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60557E" w14:textId="3FFF26D1" w:rsidR="00B04612" w:rsidRDefault="00B04612" w:rsidP="00B10F46">
      <w:pPr>
        <w:spacing w:after="0"/>
        <w:rPr>
          <w:rFonts w:ascii="Verdana" w:hAnsi="Verdana" w:cs="Arial"/>
          <w:b/>
          <w:color w:val="002060"/>
          <w:sz w:val="36"/>
          <w:szCs w:val="36"/>
          <w:lang w:val="en-GB"/>
        </w:rPr>
      </w:pPr>
    </w:p>
    <w:p w14:paraId="66B50142" w14:textId="0705B666" w:rsidR="0090662C" w:rsidRDefault="0090662C" w:rsidP="00B24D37">
      <w:pPr>
        <w:spacing w:after="0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B24D37">
        <w:rPr>
          <w:rFonts w:ascii="Verdana" w:hAnsi="Verdana" w:cs="Arial"/>
          <w:b/>
          <w:color w:val="002060"/>
          <w:sz w:val="36"/>
          <w:szCs w:val="36"/>
          <w:lang w:val="en-GB"/>
        </w:rPr>
        <w:t>E</w:t>
      </w:r>
      <w:r w:rsidR="00B24D37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rasmus </w:t>
      </w:r>
      <w:r w:rsidRPr="00B24D37">
        <w:rPr>
          <w:rFonts w:ascii="Verdana" w:hAnsi="Verdana" w:cs="Arial"/>
          <w:b/>
          <w:color w:val="002060"/>
          <w:sz w:val="36"/>
          <w:szCs w:val="36"/>
          <w:lang w:val="en-GB"/>
        </w:rPr>
        <w:t>+ M</w:t>
      </w:r>
      <w:r w:rsidR="00B24D37">
        <w:rPr>
          <w:rFonts w:ascii="Verdana" w:hAnsi="Verdana" w:cs="Arial"/>
          <w:b/>
          <w:color w:val="002060"/>
          <w:sz w:val="36"/>
          <w:szCs w:val="36"/>
          <w:lang w:val="en-GB"/>
        </w:rPr>
        <w:t>obility</w:t>
      </w:r>
    </w:p>
    <w:p w14:paraId="15B8877F" w14:textId="2C34EDAE" w:rsidR="00283EAF" w:rsidRPr="0072368C" w:rsidRDefault="00283EAF" w:rsidP="00E13032">
      <w:pPr>
        <w:ind w:right="-1"/>
        <w:jc w:val="center"/>
        <w:rPr>
          <w:rFonts w:ascii="Verdana" w:hAnsi="Verdana" w:cs="Arial"/>
          <w:sz w:val="20"/>
          <w:szCs w:val="15"/>
          <w:lang w:val="en-GB"/>
        </w:rPr>
      </w:pPr>
    </w:p>
    <w:tbl>
      <w:tblPr>
        <w:tblStyle w:val="Listeclaire-Accent1"/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B24D37" w:rsidRPr="00B24D37" w14:paraId="61C9B846" w14:textId="77777777" w:rsidTr="00E73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8DE5490" w14:textId="77777777" w:rsidR="00FC5923" w:rsidRPr="00B24D37" w:rsidRDefault="00FC5923" w:rsidP="00FC5923">
            <w:pPr>
              <w:tabs>
                <w:tab w:val="left" w:leader="dot" w:pos="5670"/>
              </w:tabs>
              <w:spacing w:after="120"/>
              <w:rPr>
                <w:rFonts w:ascii="Verdana" w:hAnsi="Verdana"/>
                <w:color w:val="002060"/>
                <w:sz w:val="16"/>
                <w:szCs w:val="16"/>
              </w:rPr>
            </w:pPr>
          </w:p>
          <w:p w14:paraId="72BE1E7B" w14:textId="77777777" w:rsidR="00FC5923" w:rsidRPr="00B24D37" w:rsidRDefault="00FC5923" w:rsidP="00FC5923">
            <w:pPr>
              <w:tabs>
                <w:tab w:val="left" w:leader="dot" w:pos="5670"/>
              </w:tabs>
              <w:spacing w:after="120"/>
              <w:rPr>
                <w:rFonts w:ascii="Verdana" w:hAnsi="Verdana"/>
                <w:color w:val="002060"/>
                <w:sz w:val="16"/>
                <w:szCs w:val="16"/>
              </w:rPr>
            </w:pPr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>Last/</w:t>
            </w:r>
            <w:proofErr w:type="spellStart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>family</w:t>
            </w:r>
            <w:proofErr w:type="spellEnd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>name</w:t>
            </w:r>
            <w:proofErr w:type="spellEnd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>:</w:t>
            </w:r>
            <w:proofErr w:type="gramEnd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 xml:space="preserve"> </w:t>
            </w:r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ab/>
            </w:r>
          </w:p>
          <w:p w14:paraId="21916483" w14:textId="445EF0F4" w:rsidR="00FC5923" w:rsidRPr="00B24D37" w:rsidRDefault="00FC5923" w:rsidP="00FC5923">
            <w:pPr>
              <w:tabs>
                <w:tab w:val="left" w:leader="dot" w:pos="5670"/>
              </w:tabs>
              <w:rPr>
                <w:rFonts w:ascii="Verdana" w:hAnsi="Verdana"/>
                <w:color w:val="002060"/>
                <w:sz w:val="16"/>
                <w:szCs w:val="16"/>
              </w:rPr>
            </w:pPr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 xml:space="preserve">First </w:t>
            </w:r>
            <w:proofErr w:type="spellStart"/>
            <w:proofErr w:type="gramStart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>name</w:t>
            </w:r>
            <w:proofErr w:type="spellEnd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>:</w:t>
            </w:r>
            <w:proofErr w:type="gramEnd"/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 xml:space="preserve">            </w:t>
            </w:r>
            <w:r w:rsidRPr="00B24D37">
              <w:rPr>
                <w:rFonts w:ascii="Verdana" w:hAnsi="Verdana"/>
                <w:color w:val="002060"/>
                <w:sz w:val="16"/>
                <w:szCs w:val="16"/>
              </w:rPr>
              <w:tab/>
            </w:r>
          </w:p>
        </w:tc>
      </w:tr>
    </w:tbl>
    <w:p w14:paraId="6104AF59" w14:textId="77777777" w:rsidR="0066150F" w:rsidRPr="00AB301A" w:rsidRDefault="0066150F" w:rsidP="00431D48">
      <w:pPr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de-AT"/>
        </w:rPr>
      </w:pPr>
    </w:p>
    <w:p w14:paraId="7A87866F" w14:textId="0CD88FC8" w:rsidR="00201672" w:rsidRPr="005D3642" w:rsidRDefault="00694CF8" w:rsidP="00431D48">
      <w:pPr>
        <w:ind w:right="-992"/>
        <w:jc w:val="left"/>
        <w:rPr>
          <w:rFonts w:ascii="Verdana" w:hAnsi="Verdana" w:cs="Arial"/>
          <w:b/>
          <w:color w:val="002060"/>
          <w:sz w:val="20"/>
          <w:lang w:val="de-AT"/>
        </w:rPr>
      </w:pPr>
      <w:proofErr w:type="spellStart"/>
      <w:r w:rsidRPr="005D3642">
        <w:rPr>
          <w:rFonts w:ascii="Verdana" w:hAnsi="Verdana" w:cs="Arial"/>
          <w:b/>
          <w:color w:val="002060"/>
          <w:sz w:val="20"/>
          <w:lang w:val="de-AT"/>
        </w:rPr>
        <w:t>Desired</w:t>
      </w:r>
      <w:proofErr w:type="spellEnd"/>
      <w:r w:rsidRPr="005D3642">
        <w:rPr>
          <w:rFonts w:ascii="Verdana" w:hAnsi="Verdana" w:cs="Arial"/>
          <w:b/>
          <w:color w:val="002060"/>
          <w:sz w:val="20"/>
          <w:lang w:val="de-AT"/>
        </w:rPr>
        <w:t xml:space="preserve"> C</w:t>
      </w:r>
      <w:r w:rsidR="00431D48" w:rsidRPr="005D3642">
        <w:rPr>
          <w:rFonts w:ascii="Verdana" w:hAnsi="Verdana" w:cs="Arial"/>
          <w:b/>
          <w:color w:val="002060"/>
          <w:sz w:val="20"/>
          <w:lang w:val="de-AT"/>
        </w:rPr>
        <w:t xml:space="preserve">ourses at </w:t>
      </w:r>
      <w:proofErr w:type="spellStart"/>
      <w:r w:rsidR="00AB228D" w:rsidRPr="005D3642">
        <w:rPr>
          <w:rFonts w:ascii="Verdana" w:hAnsi="Verdana" w:cs="Arial"/>
          <w:b/>
          <w:color w:val="002060"/>
          <w:sz w:val="20"/>
          <w:lang w:val="de-AT"/>
        </w:rPr>
        <w:t>R</w:t>
      </w:r>
      <w:r w:rsidR="00E53CCF" w:rsidRPr="005D3642">
        <w:rPr>
          <w:rFonts w:ascii="Verdana" w:hAnsi="Verdana" w:cs="Arial"/>
          <w:b/>
          <w:color w:val="002060"/>
          <w:sz w:val="20"/>
          <w:lang w:val="de-AT"/>
        </w:rPr>
        <w:t>eceiving</w:t>
      </w:r>
      <w:proofErr w:type="spellEnd"/>
      <w:r w:rsidR="00AB228D" w:rsidRPr="005D3642">
        <w:rPr>
          <w:rFonts w:ascii="Verdana" w:hAnsi="Verdana" w:cs="Arial"/>
          <w:b/>
          <w:color w:val="002060"/>
          <w:sz w:val="20"/>
          <w:lang w:val="de-AT"/>
        </w:rPr>
        <w:t xml:space="preserve"> I</w:t>
      </w:r>
      <w:r w:rsidR="00431D48" w:rsidRPr="005D3642">
        <w:rPr>
          <w:rFonts w:ascii="Verdana" w:hAnsi="Verdana" w:cs="Arial"/>
          <w:b/>
          <w:color w:val="002060"/>
          <w:sz w:val="20"/>
          <w:lang w:val="de-AT"/>
        </w:rPr>
        <w:t>nstitution</w:t>
      </w:r>
      <w:r w:rsidR="0066150F" w:rsidRPr="005D3642">
        <w:rPr>
          <w:rFonts w:ascii="Verdana" w:hAnsi="Verdana" w:cs="Arial"/>
          <w:b/>
          <w:color w:val="002060"/>
          <w:sz w:val="20"/>
          <w:lang w:val="de-AT"/>
        </w:rPr>
        <w:t xml:space="preserve"> </w:t>
      </w:r>
      <w:r w:rsidR="0054605E" w:rsidRPr="005D3642">
        <w:rPr>
          <w:rFonts w:ascii="Verdana" w:hAnsi="Verdana" w:cs="Arial"/>
          <w:b/>
          <w:color w:val="002060"/>
          <w:sz w:val="20"/>
          <w:lang w:val="de-AT"/>
        </w:rPr>
        <w:t xml:space="preserve">                                                             </w:t>
      </w:r>
      <w:r w:rsidR="005D3642">
        <w:rPr>
          <w:rFonts w:ascii="Verdana" w:hAnsi="Verdana" w:cs="Arial"/>
          <w:b/>
          <w:color w:val="002060"/>
          <w:sz w:val="20"/>
          <w:lang w:val="de-AT"/>
        </w:rPr>
        <w:t xml:space="preserve">           </w:t>
      </w:r>
      <w:proofErr w:type="gramStart"/>
      <w:r w:rsidR="005D3642">
        <w:rPr>
          <w:rFonts w:ascii="Verdana" w:hAnsi="Verdana" w:cs="Arial"/>
          <w:b/>
          <w:color w:val="002060"/>
          <w:sz w:val="20"/>
          <w:lang w:val="de-AT"/>
        </w:rPr>
        <w:t xml:space="preserve">   </w:t>
      </w:r>
      <w:r w:rsidR="0054605E" w:rsidRPr="005D3642">
        <w:rPr>
          <w:rFonts w:ascii="Verdana" w:hAnsi="Verdana" w:cs="Arial"/>
          <w:b/>
          <w:color w:val="002060"/>
          <w:sz w:val="18"/>
          <w:szCs w:val="18"/>
          <w:lang w:val="de-AT"/>
        </w:rPr>
        <w:t>(</w:t>
      </w:r>
      <w:proofErr w:type="spellStart"/>
      <w:proofErr w:type="gramEnd"/>
      <w:r w:rsidRPr="005D3642">
        <w:rPr>
          <w:rFonts w:ascii="Verdana" w:hAnsi="Verdana" w:cs="Arial"/>
          <w:b/>
          <w:color w:val="002060"/>
          <w:sz w:val="18"/>
          <w:szCs w:val="18"/>
          <w:lang w:val="de-AT"/>
        </w:rPr>
        <w:t>P</w:t>
      </w:r>
      <w:r w:rsidR="0066150F" w:rsidRPr="005D3642">
        <w:rPr>
          <w:rFonts w:ascii="Verdana" w:hAnsi="Verdana" w:cs="Arial"/>
          <w:b/>
          <w:color w:val="002060"/>
          <w:sz w:val="18"/>
          <w:szCs w:val="18"/>
          <w:lang w:val="de-AT"/>
        </w:rPr>
        <w:t>reliminary</w:t>
      </w:r>
      <w:proofErr w:type="spellEnd"/>
      <w:r w:rsidR="0066150F" w:rsidRPr="005D3642">
        <w:rPr>
          <w:rFonts w:ascii="Verdana" w:hAnsi="Verdana" w:cs="Arial"/>
          <w:b/>
          <w:color w:val="002060"/>
          <w:sz w:val="18"/>
          <w:szCs w:val="18"/>
          <w:lang w:val="de-AT"/>
        </w:rPr>
        <w:t xml:space="preserve"> Learning Agreement</w:t>
      </w:r>
      <w:r w:rsidR="0054605E" w:rsidRPr="005D3642">
        <w:rPr>
          <w:rFonts w:ascii="Verdana" w:hAnsi="Verdana" w:cs="Arial"/>
          <w:b/>
          <w:color w:val="002060"/>
          <w:sz w:val="18"/>
          <w:szCs w:val="18"/>
          <w:lang w:val="de-AT"/>
        </w:rPr>
        <w:t>)</w:t>
      </w:r>
    </w:p>
    <w:tbl>
      <w:tblPr>
        <w:tblStyle w:val="Listeclaire-Accent1"/>
        <w:tblW w:w="9828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1134"/>
        <w:gridCol w:w="2349"/>
      </w:tblGrid>
      <w:tr w:rsidR="00937D05" w:rsidRPr="00937D05" w14:paraId="27657B2E" w14:textId="77777777" w:rsidTr="00A91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6A6A6" w:themeFill="background1" w:themeFillShade="A6"/>
          </w:tcPr>
          <w:p w14:paraId="49627719" w14:textId="469E66C0" w:rsidR="00431D48" w:rsidRPr="00A914F4" w:rsidRDefault="00186423" w:rsidP="00106C1A">
            <w:pPr>
              <w:spacing w:after="120"/>
              <w:ind w:right="34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>Course</w:t>
            </w:r>
            <w:r w:rsidR="00706D41" w:rsidRPr="00A914F4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component</w:t>
            </w:r>
            <w:r w:rsidR="00542030">
              <w:rPr>
                <w:rFonts w:ascii="Verdana" w:hAnsi="Verdana" w:cs="Calibri"/>
                <w:sz w:val="16"/>
                <w:szCs w:val="16"/>
                <w:lang w:val="en-GB"/>
              </w:rPr>
              <w:br/>
            </w:r>
            <w:r w:rsidR="00431D48" w:rsidRPr="00A914F4">
              <w:rPr>
                <w:rFonts w:ascii="Verdana" w:hAnsi="Verdana" w:cs="Calibri"/>
                <w:sz w:val="16"/>
                <w:szCs w:val="16"/>
                <w:lang w:val="en-GB"/>
              </w:rPr>
              <w:t>code (if any)</w:t>
            </w: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6A6A6" w:themeFill="background1" w:themeFillShade="A6"/>
          </w:tcPr>
          <w:p w14:paraId="34942549" w14:textId="77777777" w:rsidR="00E34325" w:rsidRPr="00A914F4" w:rsidRDefault="00186423" w:rsidP="00186423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 xml:space="preserve">Course </w:t>
            </w:r>
            <w:r w:rsidR="00706D41" w:rsidRPr="00A914F4">
              <w:rPr>
                <w:rFonts w:ascii="Verdana" w:hAnsi="Verdana" w:cs="Calibri"/>
                <w:sz w:val="16"/>
                <w:szCs w:val="16"/>
                <w:lang w:val="en-GB"/>
              </w:rPr>
              <w:t xml:space="preserve">component </w:t>
            </w:r>
            <w:r w:rsidR="00431D48" w:rsidRPr="00A914F4">
              <w:rPr>
                <w:rFonts w:ascii="Verdana" w:hAnsi="Verdana" w:cs="Calibri"/>
                <w:sz w:val="16"/>
                <w:szCs w:val="16"/>
                <w:lang w:val="en-GB"/>
              </w:rPr>
              <w:t xml:space="preserve">title </w:t>
            </w:r>
          </w:p>
          <w:p w14:paraId="2B1EB4E0" w14:textId="7B8CF762" w:rsidR="00431D48" w:rsidRPr="00A914F4" w:rsidRDefault="00431D48" w:rsidP="00B76B02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FFFFFF" w:themeColor="background1"/>
              </w:rPr>
            </w:pP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>(as indicated i</w:t>
            </w:r>
            <w:r w:rsidR="00AB228D" w:rsidRPr="00A914F4">
              <w:rPr>
                <w:rFonts w:ascii="Verdana" w:hAnsi="Verdana" w:cs="Calibri"/>
                <w:sz w:val="16"/>
                <w:szCs w:val="16"/>
                <w:lang w:val="en-GB"/>
              </w:rPr>
              <w:t>n the course catalogue) at R</w:t>
            </w: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 xml:space="preserve">eceiving </w:t>
            </w:r>
            <w:r w:rsidR="00AB228D" w:rsidRPr="00A914F4">
              <w:rPr>
                <w:rFonts w:ascii="Verdana" w:hAnsi="Verdana" w:cs="Calibri"/>
                <w:sz w:val="16"/>
                <w:szCs w:val="16"/>
                <w:lang w:val="en-GB"/>
              </w:rPr>
              <w:t>I</w:t>
            </w: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>nstitution</w:t>
            </w: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6A6A6" w:themeFill="background1" w:themeFillShade="A6"/>
          </w:tcPr>
          <w:p w14:paraId="617FC635" w14:textId="49C96DED" w:rsidR="00431D48" w:rsidRPr="00A914F4" w:rsidRDefault="00431D48" w:rsidP="007B0280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FFFFFF" w:themeColor="background1"/>
              </w:rPr>
            </w:pP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 xml:space="preserve">Semester </w:t>
            </w:r>
            <w:r w:rsidR="00D93D6F" w:rsidRPr="00A914F4">
              <w:rPr>
                <w:rFonts w:ascii="Verdana" w:hAnsi="Verdana" w:cs="Calibri"/>
                <w:sz w:val="16"/>
                <w:szCs w:val="16"/>
                <w:lang w:val="en-GB"/>
              </w:rPr>
              <w:t>(autumn / spring</w:t>
            </w:r>
            <w:r w:rsidR="00D93D6F" w:rsidRPr="00A914F4">
              <w:rPr>
                <w:rFonts w:ascii="Verdana" w:hAnsi="Verdana" w:cs="Calibri"/>
                <w:sz w:val="16"/>
                <w:szCs w:val="16"/>
                <w:lang w:val="en-GB"/>
              </w:rPr>
              <w:br/>
            </w: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>or term</w:t>
            </w:r>
            <w:r w:rsidR="00D93D6F" w:rsidRPr="00A914F4">
              <w:rPr>
                <w:rFonts w:ascii="Verdana" w:hAnsi="Verdana" w:cs="Calibri"/>
                <w:sz w:val="16"/>
                <w:szCs w:val="16"/>
                <w:lang w:val="en-GB"/>
              </w:rPr>
              <w:t>)</w:t>
            </w: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6A6A6" w:themeFill="background1" w:themeFillShade="A6"/>
          </w:tcPr>
          <w:p w14:paraId="7DE3CE12" w14:textId="250B016C" w:rsidR="00431D48" w:rsidRPr="00A914F4" w:rsidRDefault="00431D48" w:rsidP="00734823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>Number of</w:t>
            </w:r>
            <w:r w:rsidR="00AB228D" w:rsidRPr="00A914F4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ECTS credits to be awarded by Receiving I</w:t>
            </w:r>
            <w:r w:rsidRPr="00A914F4">
              <w:rPr>
                <w:rFonts w:ascii="Verdana" w:hAnsi="Verdana" w:cs="Calibri"/>
                <w:sz w:val="16"/>
                <w:szCs w:val="16"/>
                <w:lang w:val="en-GB"/>
              </w:rPr>
              <w:t>nstitution upon successful completion</w:t>
            </w:r>
            <w:r w:rsidRPr="00A914F4">
              <w:rPr>
                <w:rFonts w:ascii="Verdana" w:hAnsi="Verdana"/>
                <w:vertAlign w:val="superscript"/>
                <w:lang w:val="en-GB"/>
              </w:rPr>
              <w:t xml:space="preserve"> </w:t>
            </w:r>
          </w:p>
        </w:tc>
      </w:tr>
      <w:tr w:rsidR="00937D05" w:rsidRPr="00937D05" w14:paraId="3B451E1A" w14:textId="77777777" w:rsidTr="00E73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7B336A1A" w14:textId="77777777" w:rsidR="00431D48" w:rsidRPr="00937D05" w:rsidRDefault="00431D48" w:rsidP="00B81954">
            <w:pPr>
              <w:spacing w:after="120"/>
              <w:ind w:right="34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03AE982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7E7A51D7" w14:textId="540DCB3E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5A2A29C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937D05" w:rsidRPr="00937D05" w14:paraId="394671E1" w14:textId="77777777" w:rsidTr="00E73190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65A0A6B5" w14:textId="77777777" w:rsidR="00431D48" w:rsidRPr="00937D05" w:rsidRDefault="00431D48" w:rsidP="00B81954">
            <w:pPr>
              <w:spacing w:after="120"/>
              <w:ind w:right="34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73DDA4ED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5F2850BC" w14:textId="5F1CEDDA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28AE141D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937D05" w:rsidRPr="00937D05" w14:paraId="1470AA0C" w14:textId="77777777" w:rsidTr="00E73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0A4731CE" w14:textId="77777777" w:rsidR="00431D48" w:rsidRPr="00937D05" w:rsidRDefault="00431D48" w:rsidP="00B81954">
            <w:pPr>
              <w:spacing w:after="120"/>
              <w:ind w:right="34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684E71BE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246E71EC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C1533CA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937D05" w:rsidRPr="00937D05" w14:paraId="30D0F2B3" w14:textId="77777777" w:rsidTr="00E73190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63D50800" w14:textId="77777777" w:rsidR="00431D48" w:rsidRPr="00937D05" w:rsidRDefault="00431D48" w:rsidP="00B81954">
            <w:pPr>
              <w:spacing w:after="120"/>
              <w:ind w:right="34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7EA0DBB0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7C18DA28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60762E09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937D05" w:rsidRPr="00937D05" w14:paraId="42375C49" w14:textId="77777777" w:rsidTr="00E73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A1DD374" w14:textId="77777777" w:rsidR="00431D48" w:rsidRPr="00937D05" w:rsidRDefault="00431D48" w:rsidP="00B81954">
            <w:pPr>
              <w:spacing w:after="120"/>
              <w:ind w:right="34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2545DBE7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0411E51E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D8F6C37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937D05" w:rsidRPr="00937D05" w14:paraId="32D876D8" w14:textId="77777777" w:rsidTr="00E73190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0C052EB8" w14:textId="77777777" w:rsidR="00431D48" w:rsidRPr="00937D05" w:rsidRDefault="00431D48" w:rsidP="00B81954">
            <w:pPr>
              <w:spacing w:after="120"/>
              <w:ind w:right="34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DDE1319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0B8F8026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1B33F205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937D05" w:rsidRPr="00937D05" w14:paraId="32CF0B65" w14:textId="77777777" w:rsidTr="00E73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38616668" w14:textId="77777777" w:rsidR="00431D48" w:rsidRPr="00937D05" w:rsidRDefault="00431D48" w:rsidP="00B81954">
            <w:pPr>
              <w:spacing w:after="120"/>
              <w:ind w:right="34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0BA27322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113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7227A089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color w:val="002060"/>
              </w:rPr>
            </w:pP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7546A905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937D05" w:rsidRPr="00937D05" w14:paraId="23EF3241" w14:textId="77777777" w:rsidTr="00A914F4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6A6A6" w:themeFill="background1" w:themeFillShade="A6"/>
          </w:tcPr>
          <w:p w14:paraId="74FE7E44" w14:textId="685AC924" w:rsidR="00431D48" w:rsidRPr="00937D05" w:rsidRDefault="00431D48" w:rsidP="00431D48">
            <w:pPr>
              <w:spacing w:after="120"/>
              <w:ind w:right="34"/>
              <w:jc w:val="right"/>
              <w:rPr>
                <w:rStyle w:val="Formularfeld"/>
                <w:color w:val="002060"/>
              </w:rPr>
            </w:pPr>
            <w:r w:rsidRPr="00A914F4">
              <w:rPr>
                <w:rStyle w:val="Formularfeld"/>
                <w:color w:val="FFFFFF" w:themeColor="background1"/>
              </w:rPr>
              <w:t xml:space="preserve">Total </w:t>
            </w:r>
            <w:proofErr w:type="spellStart"/>
            <w:r w:rsidRPr="00A914F4">
              <w:rPr>
                <w:rStyle w:val="Formularfeld"/>
                <w:color w:val="FFFFFF" w:themeColor="background1"/>
              </w:rPr>
              <w:t>number</w:t>
            </w:r>
            <w:proofErr w:type="spellEnd"/>
            <w:r w:rsidRPr="00A914F4">
              <w:rPr>
                <w:rStyle w:val="Formularfeld"/>
                <w:color w:val="FFFFFF" w:themeColor="background1"/>
              </w:rPr>
              <w:t xml:space="preserve"> of ECTS</w:t>
            </w:r>
          </w:p>
        </w:tc>
        <w:tc>
          <w:tcPr>
            <w:tcW w:w="234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14:paraId="623EF2A3" w14:textId="77777777" w:rsidR="00431D48" w:rsidRPr="00937D05" w:rsidRDefault="00431D48" w:rsidP="00B81954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</w:tbl>
    <w:p w14:paraId="2A823B3D" w14:textId="77777777" w:rsidR="00502D9C" w:rsidRDefault="00502D9C" w:rsidP="00502D9C">
      <w:pPr>
        <w:ind w:right="-992"/>
        <w:jc w:val="left"/>
        <w:rPr>
          <w:rFonts w:ascii="Verdana" w:hAnsi="Verdana" w:cs="Arial"/>
          <w:b/>
          <w:color w:val="002060"/>
          <w:sz w:val="22"/>
          <w:szCs w:val="24"/>
          <w:lang w:val="de-AT"/>
        </w:rPr>
      </w:pPr>
    </w:p>
    <w:sectPr w:rsidR="00502D9C" w:rsidSect="00403D7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39" w:code="9"/>
      <w:pgMar w:top="720" w:right="1275" w:bottom="1440" w:left="1440" w:header="14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5DCAB8" w14:textId="77777777" w:rsidR="00E43F47" w:rsidRDefault="00E43F47">
      <w:r>
        <w:separator/>
      </w:r>
    </w:p>
  </w:endnote>
  <w:endnote w:type="continuationSeparator" w:id="0">
    <w:p w14:paraId="291099CE" w14:textId="77777777" w:rsidR="00E43F47" w:rsidRDefault="00E43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Calibri"/>
    <w:panose1 w:val="020B0604020202020204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497719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58709" w14:textId="34892123" w:rsidR="002559E5" w:rsidRDefault="002559E5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2B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03597A" w14:textId="0BC8FAA8" w:rsidR="009537D8" w:rsidRPr="005811F0" w:rsidRDefault="002A6020" w:rsidP="005811F0">
    <w:pPr>
      <w:pStyle w:val="Pieddepage"/>
      <w:tabs>
        <w:tab w:val="right" w:pos="8788"/>
      </w:tabs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222E1DAD" wp14:editId="27CCE7FF">
          <wp:simplePos x="0" y="0"/>
          <wp:positionH relativeFrom="margin">
            <wp:posOffset>3942080</wp:posOffset>
          </wp:positionH>
          <wp:positionV relativeFrom="margin">
            <wp:posOffset>9247505</wp:posOffset>
          </wp:positionV>
          <wp:extent cx="1645920" cy="469065"/>
          <wp:effectExtent l="0" t="0" r="0" b="762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 +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469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14F676" w14:textId="77777777" w:rsidR="009537D8" w:rsidRDefault="009537D8">
    <w:pPr>
      <w:pStyle w:val="Pieddepage"/>
    </w:pPr>
  </w:p>
  <w:p w14:paraId="743FD2C6" w14:textId="77777777" w:rsidR="009537D8" w:rsidRPr="00910BEB" w:rsidRDefault="009537D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157EA9" w14:textId="77777777" w:rsidR="00E43F47" w:rsidRDefault="00E43F47">
      <w:r>
        <w:separator/>
      </w:r>
    </w:p>
  </w:footnote>
  <w:footnote w:type="continuationSeparator" w:id="0">
    <w:p w14:paraId="61B38B8C" w14:textId="77777777" w:rsidR="00E43F47" w:rsidRDefault="00E43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874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746"/>
    </w:tblGrid>
    <w:tr w:rsidR="009537D8" w:rsidRPr="00967BFC" w14:paraId="4ED6446A" w14:textId="77777777" w:rsidTr="002559E5">
      <w:trPr>
        <w:trHeight w:val="855"/>
      </w:trPr>
      <w:tc>
        <w:tcPr>
          <w:tcW w:w="8746" w:type="dxa"/>
          <w:vAlign w:val="center"/>
        </w:tcPr>
        <w:p w14:paraId="2738F330" w14:textId="414FA66A" w:rsidR="009537D8" w:rsidRPr="00967BFC" w:rsidRDefault="009537D8" w:rsidP="00466276">
          <w:pPr>
            <w:pStyle w:val="ZDGName"/>
            <w:rPr>
              <w:lang w:val="en-GB"/>
            </w:rPr>
          </w:pPr>
        </w:p>
      </w:tc>
    </w:tr>
  </w:tbl>
  <w:p w14:paraId="0D0B7765" w14:textId="77777777" w:rsidR="009537D8" w:rsidRPr="00967BFC" w:rsidRDefault="009537D8" w:rsidP="003D2374">
    <w:pPr>
      <w:pStyle w:val="En-tte"/>
      <w:tabs>
        <w:tab w:val="clear" w:pos="8306"/>
      </w:tabs>
      <w:spacing w:after="0"/>
      <w:ind w:right="-74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DEB0B" w14:textId="77777777" w:rsidR="009537D8" w:rsidRPr="00865FC1" w:rsidRDefault="009537D8" w:rsidP="00E01AAA">
    <w:pPr>
      <w:pStyle w:val="En-tt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1ABC62A9"/>
    <w:multiLevelType w:val="hybridMultilevel"/>
    <w:tmpl w:val="80EEA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530A4"/>
    <w:multiLevelType w:val="multilevel"/>
    <w:tmpl w:val="8CE23BCC"/>
    <w:lvl w:ilvl="0">
      <w:start w:val="1"/>
      <w:numFmt w:val="decimal"/>
      <w:pStyle w:val="Listenum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D573EC6"/>
    <w:multiLevelType w:val="hybridMultilevel"/>
    <w:tmpl w:val="9814C59E"/>
    <w:lvl w:ilvl="0" w:tplc="FFA86DF6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F7AAF65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EEE40B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9400A2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B60857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F20AB9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B70ADE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08629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CFEFCB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734306"/>
    <w:multiLevelType w:val="multilevel"/>
    <w:tmpl w:val="406E0E74"/>
    <w:lvl w:ilvl="0">
      <w:start w:val="1"/>
      <w:numFmt w:val="decimal"/>
      <w:pStyle w:val="Titre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2DD3599"/>
    <w:multiLevelType w:val="multilevel"/>
    <w:tmpl w:val="4EAA5BA6"/>
    <w:lvl w:ilvl="0">
      <w:start w:val="1"/>
      <w:numFmt w:val="decimal"/>
      <w:pStyle w:val="Listenum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3" w15:restartNumberingAfterBreak="0">
    <w:nsid w:val="2CAB4527"/>
    <w:multiLevelType w:val="multilevel"/>
    <w:tmpl w:val="26C24C12"/>
    <w:lvl w:ilvl="0">
      <w:start w:val="1"/>
      <w:numFmt w:val="decimal"/>
      <w:pStyle w:val="Listenum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FED4C8E"/>
    <w:multiLevelType w:val="hybridMultilevel"/>
    <w:tmpl w:val="601CA61C"/>
    <w:lvl w:ilvl="0" w:tplc="9A66E7E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AFB6DC8"/>
    <w:multiLevelType w:val="singleLevel"/>
    <w:tmpl w:val="D97CFDF8"/>
    <w:lvl w:ilvl="0">
      <w:start w:val="1"/>
      <w:numFmt w:val="bullet"/>
      <w:pStyle w:val="Listepuce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8" w15:restartNumberingAfterBreak="0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9" w15:restartNumberingAfterBreak="0">
    <w:nsid w:val="41AF1523"/>
    <w:multiLevelType w:val="hybridMultilevel"/>
    <w:tmpl w:val="38103490"/>
    <w:lvl w:ilvl="0" w:tplc="D5DCFD5E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0624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3055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E9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2E21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160A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415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A858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781C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A5981"/>
    <w:multiLevelType w:val="hybridMultilevel"/>
    <w:tmpl w:val="D38E81CC"/>
    <w:lvl w:ilvl="0" w:tplc="97B2FCDA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8C2D00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D0803F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6DD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E8B9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BAA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AB1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064B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DEE5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F1276B"/>
    <w:multiLevelType w:val="hybridMultilevel"/>
    <w:tmpl w:val="8B8E4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6" w15:restartNumberingAfterBreak="0">
    <w:nsid w:val="5BA80AC9"/>
    <w:multiLevelType w:val="hybridMultilevel"/>
    <w:tmpl w:val="065099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8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9" w15:restartNumberingAfterBreak="0">
    <w:nsid w:val="620F2440"/>
    <w:multiLevelType w:val="singleLevel"/>
    <w:tmpl w:val="6860A420"/>
    <w:lvl w:ilvl="0">
      <w:start w:val="1"/>
      <w:numFmt w:val="bullet"/>
      <w:pStyle w:val="Listepuce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0" w15:restartNumberingAfterBreak="0">
    <w:nsid w:val="64042E72"/>
    <w:multiLevelType w:val="hybridMultilevel"/>
    <w:tmpl w:val="DF8E029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118C0"/>
    <w:multiLevelType w:val="singleLevel"/>
    <w:tmpl w:val="B90C8B88"/>
    <w:lvl w:ilvl="0">
      <w:start w:val="1"/>
      <w:numFmt w:val="bullet"/>
      <w:pStyle w:val="Listepuce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2" w15:restartNumberingAfterBreak="0">
    <w:nsid w:val="722304D7"/>
    <w:multiLevelType w:val="multilevel"/>
    <w:tmpl w:val="9DE2758E"/>
    <w:lvl w:ilvl="0">
      <w:start w:val="1"/>
      <w:numFmt w:val="decimal"/>
      <w:pStyle w:val="Listenum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3166A0A"/>
    <w:multiLevelType w:val="hybridMultilevel"/>
    <w:tmpl w:val="A1C6CBCC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439983">
    <w:abstractNumId w:val="1"/>
  </w:num>
  <w:num w:numId="2" w16cid:durableId="1378621006">
    <w:abstractNumId w:val="0"/>
  </w:num>
  <w:num w:numId="3" w16cid:durableId="376780422">
    <w:abstractNumId w:val="10"/>
  </w:num>
  <w:num w:numId="4" w16cid:durableId="1917327086">
    <w:abstractNumId w:val="18"/>
  </w:num>
  <w:num w:numId="5" w16cid:durableId="1092118538">
    <w:abstractNumId w:val="12"/>
  </w:num>
  <w:num w:numId="6" w16cid:durableId="1603223117">
    <w:abstractNumId w:val="17"/>
  </w:num>
  <w:num w:numId="7" w16cid:durableId="930620881">
    <w:abstractNumId w:val="29"/>
  </w:num>
  <w:num w:numId="8" w16cid:durableId="690181910">
    <w:abstractNumId w:val="31"/>
  </w:num>
  <w:num w:numId="9" w16cid:durableId="86776918">
    <w:abstractNumId w:val="15"/>
  </w:num>
  <w:num w:numId="10" w16cid:durableId="1997296203">
    <w:abstractNumId w:val="28"/>
  </w:num>
  <w:num w:numId="11" w16cid:durableId="1916863158">
    <w:abstractNumId w:val="27"/>
  </w:num>
  <w:num w:numId="12" w16cid:durableId="68699496">
    <w:abstractNumId w:val="21"/>
  </w:num>
  <w:num w:numId="13" w16cid:durableId="222837439">
    <w:abstractNumId w:val="25"/>
  </w:num>
  <w:num w:numId="14" w16cid:durableId="2114203427">
    <w:abstractNumId w:val="11"/>
  </w:num>
  <w:num w:numId="15" w16cid:durableId="825977328">
    <w:abstractNumId w:val="16"/>
  </w:num>
  <w:num w:numId="16" w16cid:durableId="1134566688">
    <w:abstractNumId w:val="8"/>
  </w:num>
  <w:num w:numId="17" w16cid:durableId="1420565275">
    <w:abstractNumId w:val="13"/>
  </w:num>
  <w:num w:numId="18" w16cid:durableId="825317536">
    <w:abstractNumId w:val="32"/>
  </w:num>
  <w:num w:numId="19" w16cid:durableId="528879253">
    <w:abstractNumId w:val="23"/>
  </w:num>
  <w:num w:numId="20" w16cid:durableId="2023704725">
    <w:abstractNumId w:val="9"/>
  </w:num>
  <w:num w:numId="21" w16cid:durableId="315184550">
    <w:abstractNumId w:val="19"/>
  </w:num>
  <w:num w:numId="22" w16cid:durableId="1485773810">
    <w:abstractNumId w:val="20"/>
  </w:num>
  <w:num w:numId="23" w16cid:durableId="1196037805">
    <w:abstractNumId w:val="22"/>
  </w:num>
  <w:num w:numId="24" w16cid:durableId="858006945">
    <w:abstractNumId w:val="33"/>
  </w:num>
  <w:num w:numId="25" w16cid:durableId="1130437983">
    <w:abstractNumId w:val="14"/>
  </w:num>
  <w:num w:numId="26" w16cid:durableId="24721098">
    <w:abstractNumId w:val="26"/>
  </w:num>
  <w:num w:numId="27" w16cid:durableId="595404769">
    <w:abstractNumId w:val="30"/>
  </w:num>
  <w:num w:numId="28" w16cid:durableId="1145664552">
    <w:abstractNumId w:val="24"/>
  </w:num>
  <w:num w:numId="29" w16cid:durableId="2108571510">
    <w:abstractNumId w:val="7"/>
  </w:num>
  <w:numIdMacAtCleanup w:val="2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lledutablea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87E"/>
    <w:rsid w:val="00000B57"/>
    <w:rsid w:val="00000CCE"/>
    <w:rsid w:val="000013CA"/>
    <w:rsid w:val="00001B8A"/>
    <w:rsid w:val="0000451C"/>
    <w:rsid w:val="00006204"/>
    <w:rsid w:val="000078D2"/>
    <w:rsid w:val="000100FE"/>
    <w:rsid w:val="00011DE7"/>
    <w:rsid w:val="00011FFC"/>
    <w:rsid w:val="00012209"/>
    <w:rsid w:val="000128FC"/>
    <w:rsid w:val="00012BD6"/>
    <w:rsid w:val="000130A9"/>
    <w:rsid w:val="00014383"/>
    <w:rsid w:val="00014945"/>
    <w:rsid w:val="00014C4D"/>
    <w:rsid w:val="0001587E"/>
    <w:rsid w:val="00015B0A"/>
    <w:rsid w:val="00015C8C"/>
    <w:rsid w:val="00016F0A"/>
    <w:rsid w:val="000175AD"/>
    <w:rsid w:val="000249CD"/>
    <w:rsid w:val="00024C58"/>
    <w:rsid w:val="00025A01"/>
    <w:rsid w:val="00030154"/>
    <w:rsid w:val="00030B0F"/>
    <w:rsid w:val="00030D4D"/>
    <w:rsid w:val="00031BF4"/>
    <w:rsid w:val="00031F53"/>
    <w:rsid w:val="000322B4"/>
    <w:rsid w:val="00033B54"/>
    <w:rsid w:val="00034ECA"/>
    <w:rsid w:val="00035B93"/>
    <w:rsid w:val="00036577"/>
    <w:rsid w:val="000374D2"/>
    <w:rsid w:val="00041D1F"/>
    <w:rsid w:val="000420DD"/>
    <w:rsid w:val="000421ED"/>
    <w:rsid w:val="0004347D"/>
    <w:rsid w:val="00043DA6"/>
    <w:rsid w:val="00044D27"/>
    <w:rsid w:val="00044ED6"/>
    <w:rsid w:val="00046C79"/>
    <w:rsid w:val="00047494"/>
    <w:rsid w:val="00050692"/>
    <w:rsid w:val="00051A02"/>
    <w:rsid w:val="00052009"/>
    <w:rsid w:val="00055B30"/>
    <w:rsid w:val="000566D0"/>
    <w:rsid w:val="000605C0"/>
    <w:rsid w:val="00060AB1"/>
    <w:rsid w:val="000624B2"/>
    <w:rsid w:val="00062E29"/>
    <w:rsid w:val="00066336"/>
    <w:rsid w:val="00066608"/>
    <w:rsid w:val="00066A36"/>
    <w:rsid w:val="000709B1"/>
    <w:rsid w:val="00071695"/>
    <w:rsid w:val="00072B61"/>
    <w:rsid w:val="0007337F"/>
    <w:rsid w:val="00073505"/>
    <w:rsid w:val="0007372E"/>
    <w:rsid w:val="00081568"/>
    <w:rsid w:val="00082002"/>
    <w:rsid w:val="000846B0"/>
    <w:rsid w:val="000862E2"/>
    <w:rsid w:val="00086940"/>
    <w:rsid w:val="0008774C"/>
    <w:rsid w:val="00087C6B"/>
    <w:rsid w:val="000905BF"/>
    <w:rsid w:val="00090DBE"/>
    <w:rsid w:val="00091B57"/>
    <w:rsid w:val="00092123"/>
    <w:rsid w:val="00092633"/>
    <w:rsid w:val="000926B6"/>
    <w:rsid w:val="00092B8D"/>
    <w:rsid w:val="00092BC4"/>
    <w:rsid w:val="00093015"/>
    <w:rsid w:val="00093F36"/>
    <w:rsid w:val="000942F7"/>
    <w:rsid w:val="00094313"/>
    <w:rsid w:val="00094F5F"/>
    <w:rsid w:val="00095156"/>
    <w:rsid w:val="000964F6"/>
    <w:rsid w:val="00097276"/>
    <w:rsid w:val="000A02C0"/>
    <w:rsid w:val="000A256B"/>
    <w:rsid w:val="000A3F88"/>
    <w:rsid w:val="000A5297"/>
    <w:rsid w:val="000A5458"/>
    <w:rsid w:val="000A5496"/>
    <w:rsid w:val="000A61A4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5FF"/>
    <w:rsid w:val="000C3FD3"/>
    <w:rsid w:val="000C4070"/>
    <w:rsid w:val="000C5996"/>
    <w:rsid w:val="000C6230"/>
    <w:rsid w:val="000C79D1"/>
    <w:rsid w:val="000C7A4E"/>
    <w:rsid w:val="000C7F5A"/>
    <w:rsid w:val="000D0FD8"/>
    <w:rsid w:val="000D2F51"/>
    <w:rsid w:val="000D37B6"/>
    <w:rsid w:val="000D4146"/>
    <w:rsid w:val="000D49BD"/>
    <w:rsid w:val="000D5252"/>
    <w:rsid w:val="000D6075"/>
    <w:rsid w:val="000D6320"/>
    <w:rsid w:val="000E004C"/>
    <w:rsid w:val="000E1A53"/>
    <w:rsid w:val="000E3662"/>
    <w:rsid w:val="000E7D55"/>
    <w:rsid w:val="000F00CF"/>
    <w:rsid w:val="000F1813"/>
    <w:rsid w:val="000F1E63"/>
    <w:rsid w:val="000F2E5A"/>
    <w:rsid w:val="000F4002"/>
    <w:rsid w:val="000F48F1"/>
    <w:rsid w:val="000F5A3D"/>
    <w:rsid w:val="000F614A"/>
    <w:rsid w:val="000F7C6D"/>
    <w:rsid w:val="00101AD8"/>
    <w:rsid w:val="00101D27"/>
    <w:rsid w:val="00102B33"/>
    <w:rsid w:val="0010339F"/>
    <w:rsid w:val="001034A4"/>
    <w:rsid w:val="00103C5C"/>
    <w:rsid w:val="00104418"/>
    <w:rsid w:val="00104BB6"/>
    <w:rsid w:val="00104E48"/>
    <w:rsid w:val="001053D1"/>
    <w:rsid w:val="00105A1C"/>
    <w:rsid w:val="00105F07"/>
    <w:rsid w:val="001063F4"/>
    <w:rsid w:val="00106C1A"/>
    <w:rsid w:val="00107DA8"/>
    <w:rsid w:val="00107DCC"/>
    <w:rsid w:val="00110020"/>
    <w:rsid w:val="001112CC"/>
    <w:rsid w:val="00111C6D"/>
    <w:rsid w:val="0011319B"/>
    <w:rsid w:val="001156CD"/>
    <w:rsid w:val="001166B5"/>
    <w:rsid w:val="0011681E"/>
    <w:rsid w:val="00117D51"/>
    <w:rsid w:val="00120E8D"/>
    <w:rsid w:val="00121ECE"/>
    <w:rsid w:val="00122475"/>
    <w:rsid w:val="00123225"/>
    <w:rsid w:val="00123F1B"/>
    <w:rsid w:val="00124689"/>
    <w:rsid w:val="001248FF"/>
    <w:rsid w:val="001251BA"/>
    <w:rsid w:val="00125A38"/>
    <w:rsid w:val="001264FF"/>
    <w:rsid w:val="00126556"/>
    <w:rsid w:val="00130137"/>
    <w:rsid w:val="00130213"/>
    <w:rsid w:val="00133E2A"/>
    <w:rsid w:val="00135752"/>
    <w:rsid w:val="00136138"/>
    <w:rsid w:val="00136272"/>
    <w:rsid w:val="00140655"/>
    <w:rsid w:val="00140769"/>
    <w:rsid w:val="0014146A"/>
    <w:rsid w:val="00141F82"/>
    <w:rsid w:val="00142A0B"/>
    <w:rsid w:val="00142D8D"/>
    <w:rsid w:val="00142E7C"/>
    <w:rsid w:val="001436B5"/>
    <w:rsid w:val="001507B9"/>
    <w:rsid w:val="001512F1"/>
    <w:rsid w:val="00151D39"/>
    <w:rsid w:val="0015215B"/>
    <w:rsid w:val="0015235B"/>
    <w:rsid w:val="0015351B"/>
    <w:rsid w:val="00154F27"/>
    <w:rsid w:val="0015507D"/>
    <w:rsid w:val="0015521A"/>
    <w:rsid w:val="00155F8B"/>
    <w:rsid w:val="00157579"/>
    <w:rsid w:val="00162F32"/>
    <w:rsid w:val="001640FA"/>
    <w:rsid w:val="001645EE"/>
    <w:rsid w:val="00170246"/>
    <w:rsid w:val="00170385"/>
    <w:rsid w:val="00172BB6"/>
    <w:rsid w:val="00173624"/>
    <w:rsid w:val="001740FF"/>
    <w:rsid w:val="00175F43"/>
    <w:rsid w:val="00180925"/>
    <w:rsid w:val="0018127A"/>
    <w:rsid w:val="00181A1E"/>
    <w:rsid w:val="00181BCF"/>
    <w:rsid w:val="001826D6"/>
    <w:rsid w:val="00182911"/>
    <w:rsid w:val="00183A28"/>
    <w:rsid w:val="00185102"/>
    <w:rsid w:val="001858E3"/>
    <w:rsid w:val="00186423"/>
    <w:rsid w:val="001901AA"/>
    <w:rsid w:val="001903D7"/>
    <w:rsid w:val="0019175E"/>
    <w:rsid w:val="00192F1B"/>
    <w:rsid w:val="00196A96"/>
    <w:rsid w:val="00197969"/>
    <w:rsid w:val="001A00F7"/>
    <w:rsid w:val="001A0ABB"/>
    <w:rsid w:val="001A0E3B"/>
    <w:rsid w:val="001A136C"/>
    <w:rsid w:val="001A160E"/>
    <w:rsid w:val="001A1A67"/>
    <w:rsid w:val="001A1F7E"/>
    <w:rsid w:val="001A3654"/>
    <w:rsid w:val="001A3C8E"/>
    <w:rsid w:val="001A4F87"/>
    <w:rsid w:val="001A5FBA"/>
    <w:rsid w:val="001A687E"/>
    <w:rsid w:val="001A7299"/>
    <w:rsid w:val="001A7671"/>
    <w:rsid w:val="001A7876"/>
    <w:rsid w:val="001B0BB8"/>
    <w:rsid w:val="001B1D29"/>
    <w:rsid w:val="001B2370"/>
    <w:rsid w:val="001B3E0C"/>
    <w:rsid w:val="001B4291"/>
    <w:rsid w:val="001B438C"/>
    <w:rsid w:val="001B5B58"/>
    <w:rsid w:val="001C05C5"/>
    <w:rsid w:val="001C13EE"/>
    <w:rsid w:val="001C23D0"/>
    <w:rsid w:val="001C4019"/>
    <w:rsid w:val="001C4572"/>
    <w:rsid w:val="001C6092"/>
    <w:rsid w:val="001C62B5"/>
    <w:rsid w:val="001C72B6"/>
    <w:rsid w:val="001D2472"/>
    <w:rsid w:val="001D3295"/>
    <w:rsid w:val="001D5524"/>
    <w:rsid w:val="001D56D5"/>
    <w:rsid w:val="001D5AAB"/>
    <w:rsid w:val="001E0A7F"/>
    <w:rsid w:val="001E0F6A"/>
    <w:rsid w:val="001E101B"/>
    <w:rsid w:val="001E124E"/>
    <w:rsid w:val="001E13D3"/>
    <w:rsid w:val="001E442A"/>
    <w:rsid w:val="001E6D64"/>
    <w:rsid w:val="001E7693"/>
    <w:rsid w:val="001F01E0"/>
    <w:rsid w:val="001F4CB2"/>
    <w:rsid w:val="001F59C5"/>
    <w:rsid w:val="001F6040"/>
    <w:rsid w:val="001F6A51"/>
    <w:rsid w:val="001F7077"/>
    <w:rsid w:val="001F727E"/>
    <w:rsid w:val="002004CC"/>
    <w:rsid w:val="00200B0B"/>
    <w:rsid w:val="00200CEB"/>
    <w:rsid w:val="00201672"/>
    <w:rsid w:val="0020312B"/>
    <w:rsid w:val="002067A1"/>
    <w:rsid w:val="002104BD"/>
    <w:rsid w:val="002112B0"/>
    <w:rsid w:val="002115B6"/>
    <w:rsid w:val="0021201F"/>
    <w:rsid w:val="002126DB"/>
    <w:rsid w:val="00213AD3"/>
    <w:rsid w:val="00214987"/>
    <w:rsid w:val="00214C24"/>
    <w:rsid w:val="00216B30"/>
    <w:rsid w:val="00217FFC"/>
    <w:rsid w:val="00221831"/>
    <w:rsid w:val="00222F3E"/>
    <w:rsid w:val="00223E44"/>
    <w:rsid w:val="002246F5"/>
    <w:rsid w:val="0022619D"/>
    <w:rsid w:val="00226AF8"/>
    <w:rsid w:val="002270FF"/>
    <w:rsid w:val="0022740E"/>
    <w:rsid w:val="0022745E"/>
    <w:rsid w:val="002277D3"/>
    <w:rsid w:val="00227BDB"/>
    <w:rsid w:val="00230F50"/>
    <w:rsid w:val="0023228A"/>
    <w:rsid w:val="00233738"/>
    <w:rsid w:val="00233A6A"/>
    <w:rsid w:val="00234AFB"/>
    <w:rsid w:val="00235F01"/>
    <w:rsid w:val="00236003"/>
    <w:rsid w:val="002367E6"/>
    <w:rsid w:val="00237378"/>
    <w:rsid w:val="0024273B"/>
    <w:rsid w:val="0024301D"/>
    <w:rsid w:val="00243DC0"/>
    <w:rsid w:val="00244263"/>
    <w:rsid w:val="0024430F"/>
    <w:rsid w:val="00244CF4"/>
    <w:rsid w:val="002452DB"/>
    <w:rsid w:val="0024577B"/>
    <w:rsid w:val="0024637F"/>
    <w:rsid w:val="00246559"/>
    <w:rsid w:val="00247002"/>
    <w:rsid w:val="00251021"/>
    <w:rsid w:val="002514F1"/>
    <w:rsid w:val="0025198D"/>
    <w:rsid w:val="00253872"/>
    <w:rsid w:val="00254201"/>
    <w:rsid w:val="00255678"/>
    <w:rsid w:val="002559E5"/>
    <w:rsid w:val="00255C91"/>
    <w:rsid w:val="002566DA"/>
    <w:rsid w:val="00260F2A"/>
    <w:rsid w:val="00261147"/>
    <w:rsid w:val="002617B2"/>
    <w:rsid w:val="00262F89"/>
    <w:rsid w:val="0026452C"/>
    <w:rsid w:val="00265BA8"/>
    <w:rsid w:val="00266ED9"/>
    <w:rsid w:val="0026795B"/>
    <w:rsid w:val="00267BCF"/>
    <w:rsid w:val="00271299"/>
    <w:rsid w:val="00271FDB"/>
    <w:rsid w:val="00272732"/>
    <w:rsid w:val="002743D3"/>
    <w:rsid w:val="00275889"/>
    <w:rsid w:val="00275C14"/>
    <w:rsid w:val="00275E00"/>
    <w:rsid w:val="00275E55"/>
    <w:rsid w:val="0027654E"/>
    <w:rsid w:val="0027658C"/>
    <w:rsid w:val="00277A20"/>
    <w:rsid w:val="002800E4"/>
    <w:rsid w:val="00281909"/>
    <w:rsid w:val="00281D9B"/>
    <w:rsid w:val="00282256"/>
    <w:rsid w:val="00283EAF"/>
    <w:rsid w:val="00284E56"/>
    <w:rsid w:val="00284E5F"/>
    <w:rsid w:val="00285534"/>
    <w:rsid w:val="002875A0"/>
    <w:rsid w:val="0028765D"/>
    <w:rsid w:val="002877DD"/>
    <w:rsid w:val="0029059C"/>
    <w:rsid w:val="00291118"/>
    <w:rsid w:val="00291F99"/>
    <w:rsid w:val="002920EB"/>
    <w:rsid w:val="00293F9F"/>
    <w:rsid w:val="002940C4"/>
    <w:rsid w:val="002940E7"/>
    <w:rsid w:val="002952D3"/>
    <w:rsid w:val="002977B3"/>
    <w:rsid w:val="002A0192"/>
    <w:rsid w:val="002A2E10"/>
    <w:rsid w:val="002A35F3"/>
    <w:rsid w:val="002A3EE7"/>
    <w:rsid w:val="002A4A34"/>
    <w:rsid w:val="002A4B4F"/>
    <w:rsid w:val="002A4BFD"/>
    <w:rsid w:val="002A5574"/>
    <w:rsid w:val="002A6020"/>
    <w:rsid w:val="002A64FF"/>
    <w:rsid w:val="002A6814"/>
    <w:rsid w:val="002A726D"/>
    <w:rsid w:val="002A7CBE"/>
    <w:rsid w:val="002B0E73"/>
    <w:rsid w:val="002B131A"/>
    <w:rsid w:val="002B210D"/>
    <w:rsid w:val="002B287E"/>
    <w:rsid w:val="002B4323"/>
    <w:rsid w:val="002B628A"/>
    <w:rsid w:val="002B6E7F"/>
    <w:rsid w:val="002B767D"/>
    <w:rsid w:val="002C041F"/>
    <w:rsid w:val="002C1A1E"/>
    <w:rsid w:val="002C2644"/>
    <w:rsid w:val="002C43F7"/>
    <w:rsid w:val="002C4A88"/>
    <w:rsid w:val="002C55E2"/>
    <w:rsid w:val="002C7CC4"/>
    <w:rsid w:val="002D15F4"/>
    <w:rsid w:val="002D1ECC"/>
    <w:rsid w:val="002D2C3E"/>
    <w:rsid w:val="002D31AD"/>
    <w:rsid w:val="002D4DCE"/>
    <w:rsid w:val="002D52C0"/>
    <w:rsid w:val="002D67BB"/>
    <w:rsid w:val="002D70EE"/>
    <w:rsid w:val="002D72DE"/>
    <w:rsid w:val="002D7694"/>
    <w:rsid w:val="002D7A61"/>
    <w:rsid w:val="002E0266"/>
    <w:rsid w:val="002E055E"/>
    <w:rsid w:val="002E0D7B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70AA"/>
    <w:rsid w:val="0030088F"/>
    <w:rsid w:val="00301E52"/>
    <w:rsid w:val="00303679"/>
    <w:rsid w:val="003044E0"/>
    <w:rsid w:val="003051F6"/>
    <w:rsid w:val="00305816"/>
    <w:rsid w:val="003058AF"/>
    <w:rsid w:val="0030723F"/>
    <w:rsid w:val="003100D3"/>
    <w:rsid w:val="003103C1"/>
    <w:rsid w:val="00311B04"/>
    <w:rsid w:val="0031320E"/>
    <w:rsid w:val="00313D98"/>
    <w:rsid w:val="00314143"/>
    <w:rsid w:val="00314EF8"/>
    <w:rsid w:val="0031518D"/>
    <w:rsid w:val="00315958"/>
    <w:rsid w:val="003164AD"/>
    <w:rsid w:val="00320895"/>
    <w:rsid w:val="00320BED"/>
    <w:rsid w:val="003211B3"/>
    <w:rsid w:val="003215E9"/>
    <w:rsid w:val="00322EB3"/>
    <w:rsid w:val="00325BE1"/>
    <w:rsid w:val="00327F70"/>
    <w:rsid w:val="003315D9"/>
    <w:rsid w:val="00331937"/>
    <w:rsid w:val="00332ECE"/>
    <w:rsid w:val="003331F9"/>
    <w:rsid w:val="00334E08"/>
    <w:rsid w:val="00335DDC"/>
    <w:rsid w:val="003416C6"/>
    <w:rsid w:val="003416C8"/>
    <w:rsid w:val="00342156"/>
    <w:rsid w:val="00342414"/>
    <w:rsid w:val="00342C1C"/>
    <w:rsid w:val="0034307E"/>
    <w:rsid w:val="003436A1"/>
    <w:rsid w:val="00343D6F"/>
    <w:rsid w:val="003447F4"/>
    <w:rsid w:val="00345419"/>
    <w:rsid w:val="003475A0"/>
    <w:rsid w:val="003506C3"/>
    <w:rsid w:val="00350D85"/>
    <w:rsid w:val="00353988"/>
    <w:rsid w:val="00354F60"/>
    <w:rsid w:val="00355933"/>
    <w:rsid w:val="003559A5"/>
    <w:rsid w:val="003566D6"/>
    <w:rsid w:val="00356AC6"/>
    <w:rsid w:val="0035727D"/>
    <w:rsid w:val="00360F1E"/>
    <w:rsid w:val="00361038"/>
    <w:rsid w:val="00361777"/>
    <w:rsid w:val="00363061"/>
    <w:rsid w:val="00363D33"/>
    <w:rsid w:val="00363FAF"/>
    <w:rsid w:val="00364CD8"/>
    <w:rsid w:val="00365111"/>
    <w:rsid w:val="00365F01"/>
    <w:rsid w:val="00366DA7"/>
    <w:rsid w:val="00367771"/>
    <w:rsid w:val="00370AE6"/>
    <w:rsid w:val="003712A1"/>
    <w:rsid w:val="0037192C"/>
    <w:rsid w:val="00371C48"/>
    <w:rsid w:val="00373EF2"/>
    <w:rsid w:val="003752F8"/>
    <w:rsid w:val="003764D3"/>
    <w:rsid w:val="00376BFB"/>
    <w:rsid w:val="003775BC"/>
    <w:rsid w:val="00380044"/>
    <w:rsid w:val="00380180"/>
    <w:rsid w:val="00380FDD"/>
    <w:rsid w:val="003824D5"/>
    <w:rsid w:val="003831A3"/>
    <w:rsid w:val="00385900"/>
    <w:rsid w:val="00385CF3"/>
    <w:rsid w:val="00386406"/>
    <w:rsid w:val="00386FAD"/>
    <w:rsid w:val="00390C8C"/>
    <w:rsid w:val="0039110A"/>
    <w:rsid w:val="00391688"/>
    <w:rsid w:val="003923BA"/>
    <w:rsid w:val="00394229"/>
    <w:rsid w:val="0039424E"/>
    <w:rsid w:val="00394BF9"/>
    <w:rsid w:val="00395003"/>
    <w:rsid w:val="0039680F"/>
    <w:rsid w:val="00396A9C"/>
    <w:rsid w:val="00396E01"/>
    <w:rsid w:val="00397B14"/>
    <w:rsid w:val="003A1B97"/>
    <w:rsid w:val="003A3312"/>
    <w:rsid w:val="003A37CD"/>
    <w:rsid w:val="003A3F6A"/>
    <w:rsid w:val="003A4447"/>
    <w:rsid w:val="003A4FCA"/>
    <w:rsid w:val="003A5B1B"/>
    <w:rsid w:val="003A7498"/>
    <w:rsid w:val="003B0E08"/>
    <w:rsid w:val="003B1A24"/>
    <w:rsid w:val="003B1C2F"/>
    <w:rsid w:val="003B246F"/>
    <w:rsid w:val="003B39DD"/>
    <w:rsid w:val="003B5580"/>
    <w:rsid w:val="003B573C"/>
    <w:rsid w:val="003B6B9F"/>
    <w:rsid w:val="003B6EAA"/>
    <w:rsid w:val="003C0BCA"/>
    <w:rsid w:val="003C1440"/>
    <w:rsid w:val="003C29CF"/>
    <w:rsid w:val="003C2D83"/>
    <w:rsid w:val="003C33CF"/>
    <w:rsid w:val="003C4371"/>
    <w:rsid w:val="003C496C"/>
    <w:rsid w:val="003C59CC"/>
    <w:rsid w:val="003C5E5B"/>
    <w:rsid w:val="003C67DC"/>
    <w:rsid w:val="003C7CEB"/>
    <w:rsid w:val="003D0705"/>
    <w:rsid w:val="003D2374"/>
    <w:rsid w:val="003D4688"/>
    <w:rsid w:val="003D6A04"/>
    <w:rsid w:val="003D78D8"/>
    <w:rsid w:val="003D7C14"/>
    <w:rsid w:val="003D7EC0"/>
    <w:rsid w:val="003E1C05"/>
    <w:rsid w:val="003E1CCA"/>
    <w:rsid w:val="003E22AE"/>
    <w:rsid w:val="003E27E5"/>
    <w:rsid w:val="003E33E9"/>
    <w:rsid w:val="003E356D"/>
    <w:rsid w:val="003E35C0"/>
    <w:rsid w:val="003E4698"/>
    <w:rsid w:val="003E4EBF"/>
    <w:rsid w:val="003E6455"/>
    <w:rsid w:val="003E79D9"/>
    <w:rsid w:val="003F1BC9"/>
    <w:rsid w:val="003F28F2"/>
    <w:rsid w:val="003F41FD"/>
    <w:rsid w:val="003F5071"/>
    <w:rsid w:val="003F52F4"/>
    <w:rsid w:val="003F66C7"/>
    <w:rsid w:val="00400033"/>
    <w:rsid w:val="00400CAE"/>
    <w:rsid w:val="00400E8E"/>
    <w:rsid w:val="004010EE"/>
    <w:rsid w:val="00402406"/>
    <w:rsid w:val="00403D7A"/>
    <w:rsid w:val="004040D6"/>
    <w:rsid w:val="004113AE"/>
    <w:rsid w:val="00411576"/>
    <w:rsid w:val="00413837"/>
    <w:rsid w:val="00415654"/>
    <w:rsid w:val="00416964"/>
    <w:rsid w:val="00420001"/>
    <w:rsid w:val="004202FC"/>
    <w:rsid w:val="00422BC5"/>
    <w:rsid w:val="00425C86"/>
    <w:rsid w:val="004268DD"/>
    <w:rsid w:val="004311BA"/>
    <w:rsid w:val="00431D48"/>
    <w:rsid w:val="004328AD"/>
    <w:rsid w:val="00432E7C"/>
    <w:rsid w:val="00432E9A"/>
    <w:rsid w:val="00433D4B"/>
    <w:rsid w:val="0043485D"/>
    <w:rsid w:val="004354F1"/>
    <w:rsid w:val="004358D6"/>
    <w:rsid w:val="00436783"/>
    <w:rsid w:val="00437A77"/>
    <w:rsid w:val="0044195A"/>
    <w:rsid w:val="00442E28"/>
    <w:rsid w:val="0044503B"/>
    <w:rsid w:val="004451E9"/>
    <w:rsid w:val="00446FD7"/>
    <w:rsid w:val="0044764C"/>
    <w:rsid w:val="0045075C"/>
    <w:rsid w:val="00451C8F"/>
    <w:rsid w:val="00454778"/>
    <w:rsid w:val="004551B4"/>
    <w:rsid w:val="00455233"/>
    <w:rsid w:val="00456831"/>
    <w:rsid w:val="00456FC8"/>
    <w:rsid w:val="0045702B"/>
    <w:rsid w:val="0045773E"/>
    <w:rsid w:val="00457E4B"/>
    <w:rsid w:val="00460355"/>
    <w:rsid w:val="0046086D"/>
    <w:rsid w:val="00461A0D"/>
    <w:rsid w:val="00462037"/>
    <w:rsid w:val="00462281"/>
    <w:rsid w:val="004622B3"/>
    <w:rsid w:val="00462572"/>
    <w:rsid w:val="004629BE"/>
    <w:rsid w:val="00463271"/>
    <w:rsid w:val="004635F9"/>
    <w:rsid w:val="00466276"/>
    <w:rsid w:val="00470CE2"/>
    <w:rsid w:val="00470DBD"/>
    <w:rsid w:val="004712E4"/>
    <w:rsid w:val="00471467"/>
    <w:rsid w:val="0047165C"/>
    <w:rsid w:val="00472588"/>
    <w:rsid w:val="004735C5"/>
    <w:rsid w:val="00473CFE"/>
    <w:rsid w:val="004745CA"/>
    <w:rsid w:val="0047470E"/>
    <w:rsid w:val="0047490C"/>
    <w:rsid w:val="00476FD2"/>
    <w:rsid w:val="004777BF"/>
    <w:rsid w:val="00477C0F"/>
    <w:rsid w:val="00480AA2"/>
    <w:rsid w:val="00481277"/>
    <w:rsid w:val="0048489E"/>
    <w:rsid w:val="00487ACF"/>
    <w:rsid w:val="00490CA2"/>
    <w:rsid w:val="00490F0F"/>
    <w:rsid w:val="00493ECE"/>
    <w:rsid w:val="004943F7"/>
    <w:rsid w:val="004945C5"/>
    <w:rsid w:val="004969F1"/>
    <w:rsid w:val="004A19CA"/>
    <w:rsid w:val="004A4C16"/>
    <w:rsid w:val="004A6099"/>
    <w:rsid w:val="004B1615"/>
    <w:rsid w:val="004B4C99"/>
    <w:rsid w:val="004B4D19"/>
    <w:rsid w:val="004B507C"/>
    <w:rsid w:val="004B6F5F"/>
    <w:rsid w:val="004C0DF9"/>
    <w:rsid w:val="004C1431"/>
    <w:rsid w:val="004C374B"/>
    <w:rsid w:val="004C6DC4"/>
    <w:rsid w:val="004D0EDF"/>
    <w:rsid w:val="004D133E"/>
    <w:rsid w:val="004D3D71"/>
    <w:rsid w:val="004D5046"/>
    <w:rsid w:val="004D51C6"/>
    <w:rsid w:val="004D58E6"/>
    <w:rsid w:val="004D69BD"/>
    <w:rsid w:val="004D746F"/>
    <w:rsid w:val="004D7BDF"/>
    <w:rsid w:val="004E0D52"/>
    <w:rsid w:val="004E0E28"/>
    <w:rsid w:val="004E1099"/>
    <w:rsid w:val="004E2AC3"/>
    <w:rsid w:val="004E3E88"/>
    <w:rsid w:val="004E4820"/>
    <w:rsid w:val="004E5358"/>
    <w:rsid w:val="004E5A42"/>
    <w:rsid w:val="004E67E1"/>
    <w:rsid w:val="004E770A"/>
    <w:rsid w:val="004F3617"/>
    <w:rsid w:val="004F38D5"/>
    <w:rsid w:val="004F5483"/>
    <w:rsid w:val="005004B5"/>
    <w:rsid w:val="00500959"/>
    <w:rsid w:val="00502593"/>
    <w:rsid w:val="00502D9C"/>
    <w:rsid w:val="00503407"/>
    <w:rsid w:val="00503DA8"/>
    <w:rsid w:val="00503DB3"/>
    <w:rsid w:val="0050527F"/>
    <w:rsid w:val="005061CC"/>
    <w:rsid w:val="00506408"/>
    <w:rsid w:val="00506A90"/>
    <w:rsid w:val="00507980"/>
    <w:rsid w:val="00510417"/>
    <w:rsid w:val="0051191F"/>
    <w:rsid w:val="00511CCF"/>
    <w:rsid w:val="0051256F"/>
    <w:rsid w:val="005133B4"/>
    <w:rsid w:val="00515E4F"/>
    <w:rsid w:val="00516478"/>
    <w:rsid w:val="0051747A"/>
    <w:rsid w:val="005228FF"/>
    <w:rsid w:val="00522AEF"/>
    <w:rsid w:val="0052556E"/>
    <w:rsid w:val="00525767"/>
    <w:rsid w:val="005259DC"/>
    <w:rsid w:val="0052630D"/>
    <w:rsid w:val="005265A6"/>
    <w:rsid w:val="00526F97"/>
    <w:rsid w:val="00527369"/>
    <w:rsid w:val="005273E5"/>
    <w:rsid w:val="00531522"/>
    <w:rsid w:val="005327A0"/>
    <w:rsid w:val="00535080"/>
    <w:rsid w:val="005354D8"/>
    <w:rsid w:val="00535659"/>
    <w:rsid w:val="00535D01"/>
    <w:rsid w:val="00535FA9"/>
    <w:rsid w:val="00536EE5"/>
    <w:rsid w:val="005377CB"/>
    <w:rsid w:val="00537BF5"/>
    <w:rsid w:val="00541A35"/>
    <w:rsid w:val="00542030"/>
    <w:rsid w:val="00542908"/>
    <w:rsid w:val="005429FA"/>
    <w:rsid w:val="00543BF1"/>
    <w:rsid w:val="00544023"/>
    <w:rsid w:val="0054605E"/>
    <w:rsid w:val="00546165"/>
    <w:rsid w:val="005466DD"/>
    <w:rsid w:val="0054698A"/>
    <w:rsid w:val="0054729A"/>
    <w:rsid w:val="0055048B"/>
    <w:rsid w:val="00550EDA"/>
    <w:rsid w:val="00551095"/>
    <w:rsid w:val="00552124"/>
    <w:rsid w:val="0055434B"/>
    <w:rsid w:val="00555E26"/>
    <w:rsid w:val="00557325"/>
    <w:rsid w:val="00557D61"/>
    <w:rsid w:val="0056024E"/>
    <w:rsid w:val="00562DC9"/>
    <w:rsid w:val="005643C0"/>
    <w:rsid w:val="005655B4"/>
    <w:rsid w:val="00565A17"/>
    <w:rsid w:val="005677CD"/>
    <w:rsid w:val="005705D3"/>
    <w:rsid w:val="00570E1C"/>
    <w:rsid w:val="0057142F"/>
    <w:rsid w:val="005718D3"/>
    <w:rsid w:val="00571903"/>
    <w:rsid w:val="00572343"/>
    <w:rsid w:val="00572D2B"/>
    <w:rsid w:val="00574B09"/>
    <w:rsid w:val="005751EE"/>
    <w:rsid w:val="00576233"/>
    <w:rsid w:val="00576CA5"/>
    <w:rsid w:val="00577E85"/>
    <w:rsid w:val="00580466"/>
    <w:rsid w:val="005811F0"/>
    <w:rsid w:val="00582E52"/>
    <w:rsid w:val="005848E1"/>
    <w:rsid w:val="00584E0F"/>
    <w:rsid w:val="00585E8C"/>
    <w:rsid w:val="00590FA1"/>
    <w:rsid w:val="00592BCD"/>
    <w:rsid w:val="005931F7"/>
    <w:rsid w:val="00593D06"/>
    <w:rsid w:val="00593E29"/>
    <w:rsid w:val="00594309"/>
    <w:rsid w:val="0059464F"/>
    <w:rsid w:val="00594729"/>
    <w:rsid w:val="00595FA2"/>
    <w:rsid w:val="005970CB"/>
    <w:rsid w:val="005971A7"/>
    <w:rsid w:val="005977C7"/>
    <w:rsid w:val="005A43ED"/>
    <w:rsid w:val="005A4798"/>
    <w:rsid w:val="005A4813"/>
    <w:rsid w:val="005A4856"/>
    <w:rsid w:val="005A4FF1"/>
    <w:rsid w:val="005A6207"/>
    <w:rsid w:val="005B0DDB"/>
    <w:rsid w:val="005B0E96"/>
    <w:rsid w:val="005B11B2"/>
    <w:rsid w:val="005B3B1B"/>
    <w:rsid w:val="005B401C"/>
    <w:rsid w:val="005B710A"/>
    <w:rsid w:val="005B71F8"/>
    <w:rsid w:val="005C1373"/>
    <w:rsid w:val="005C1598"/>
    <w:rsid w:val="005C1976"/>
    <w:rsid w:val="005C2304"/>
    <w:rsid w:val="005C3904"/>
    <w:rsid w:val="005C3E9B"/>
    <w:rsid w:val="005C6017"/>
    <w:rsid w:val="005D2852"/>
    <w:rsid w:val="005D2CE3"/>
    <w:rsid w:val="005D3642"/>
    <w:rsid w:val="005D3CC5"/>
    <w:rsid w:val="005D5129"/>
    <w:rsid w:val="005D51A6"/>
    <w:rsid w:val="005D53FF"/>
    <w:rsid w:val="005D747B"/>
    <w:rsid w:val="005D7E50"/>
    <w:rsid w:val="005E0179"/>
    <w:rsid w:val="005E0659"/>
    <w:rsid w:val="005E132C"/>
    <w:rsid w:val="005E17AD"/>
    <w:rsid w:val="005E1A47"/>
    <w:rsid w:val="005E2C84"/>
    <w:rsid w:val="005E386C"/>
    <w:rsid w:val="005E3D86"/>
    <w:rsid w:val="005E3EEA"/>
    <w:rsid w:val="005E46FA"/>
    <w:rsid w:val="005E527C"/>
    <w:rsid w:val="005E57B0"/>
    <w:rsid w:val="005E7487"/>
    <w:rsid w:val="005F0173"/>
    <w:rsid w:val="005F1147"/>
    <w:rsid w:val="005F172D"/>
    <w:rsid w:val="005F1B3E"/>
    <w:rsid w:val="005F2088"/>
    <w:rsid w:val="005F3745"/>
    <w:rsid w:val="005F3FC8"/>
    <w:rsid w:val="005F49D5"/>
    <w:rsid w:val="005F724B"/>
    <w:rsid w:val="005F750B"/>
    <w:rsid w:val="00600968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21E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45B"/>
    <w:rsid w:val="00617B24"/>
    <w:rsid w:val="00622C9C"/>
    <w:rsid w:val="00622FA7"/>
    <w:rsid w:val="00623C28"/>
    <w:rsid w:val="00623CC2"/>
    <w:rsid w:val="0062444B"/>
    <w:rsid w:val="00624721"/>
    <w:rsid w:val="006250B4"/>
    <w:rsid w:val="006261DD"/>
    <w:rsid w:val="006267B2"/>
    <w:rsid w:val="00631CCC"/>
    <w:rsid w:val="00632AAD"/>
    <w:rsid w:val="00633774"/>
    <w:rsid w:val="00633D2E"/>
    <w:rsid w:val="00633D8B"/>
    <w:rsid w:val="00634B3E"/>
    <w:rsid w:val="0063581C"/>
    <w:rsid w:val="00637454"/>
    <w:rsid w:val="0063796C"/>
    <w:rsid w:val="00640398"/>
    <w:rsid w:val="00640943"/>
    <w:rsid w:val="0064178A"/>
    <w:rsid w:val="006418AB"/>
    <w:rsid w:val="00641E85"/>
    <w:rsid w:val="00641F44"/>
    <w:rsid w:val="006421B3"/>
    <w:rsid w:val="006455DC"/>
    <w:rsid w:val="006462D1"/>
    <w:rsid w:val="006469CB"/>
    <w:rsid w:val="00647770"/>
    <w:rsid w:val="00647F64"/>
    <w:rsid w:val="006501B7"/>
    <w:rsid w:val="006501E1"/>
    <w:rsid w:val="00650FF6"/>
    <w:rsid w:val="00651FDC"/>
    <w:rsid w:val="006520BD"/>
    <w:rsid w:val="0065289B"/>
    <w:rsid w:val="00652A67"/>
    <w:rsid w:val="00652B65"/>
    <w:rsid w:val="0065353E"/>
    <w:rsid w:val="006541A7"/>
    <w:rsid w:val="00655B2A"/>
    <w:rsid w:val="00655CF2"/>
    <w:rsid w:val="006573A9"/>
    <w:rsid w:val="00657A66"/>
    <w:rsid w:val="00660DEA"/>
    <w:rsid w:val="00660EDB"/>
    <w:rsid w:val="00660F1F"/>
    <w:rsid w:val="0066150F"/>
    <w:rsid w:val="00661E31"/>
    <w:rsid w:val="0066295A"/>
    <w:rsid w:val="00662AD4"/>
    <w:rsid w:val="00662F98"/>
    <w:rsid w:val="006643F2"/>
    <w:rsid w:val="00667705"/>
    <w:rsid w:val="006677CA"/>
    <w:rsid w:val="00667875"/>
    <w:rsid w:val="00670761"/>
    <w:rsid w:val="0067206F"/>
    <w:rsid w:val="006721E4"/>
    <w:rsid w:val="00673B70"/>
    <w:rsid w:val="006744CF"/>
    <w:rsid w:val="006749CB"/>
    <w:rsid w:val="006750CD"/>
    <w:rsid w:val="00675DCA"/>
    <w:rsid w:val="00676B6E"/>
    <w:rsid w:val="006773B3"/>
    <w:rsid w:val="00677EF6"/>
    <w:rsid w:val="006803B8"/>
    <w:rsid w:val="00680A26"/>
    <w:rsid w:val="006825F3"/>
    <w:rsid w:val="0068325A"/>
    <w:rsid w:val="006849D6"/>
    <w:rsid w:val="00686E94"/>
    <w:rsid w:val="00690DA5"/>
    <w:rsid w:val="006914AD"/>
    <w:rsid w:val="00693978"/>
    <w:rsid w:val="00694128"/>
    <w:rsid w:val="006942B2"/>
    <w:rsid w:val="00694912"/>
    <w:rsid w:val="00694CF8"/>
    <w:rsid w:val="006960AD"/>
    <w:rsid w:val="0069676C"/>
    <w:rsid w:val="006A09FF"/>
    <w:rsid w:val="006A0F4C"/>
    <w:rsid w:val="006A41B0"/>
    <w:rsid w:val="006A4F58"/>
    <w:rsid w:val="006A5EA5"/>
    <w:rsid w:val="006A5F25"/>
    <w:rsid w:val="006A6301"/>
    <w:rsid w:val="006A7799"/>
    <w:rsid w:val="006A7CF6"/>
    <w:rsid w:val="006A7D87"/>
    <w:rsid w:val="006A7EBE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0F6F"/>
    <w:rsid w:val="006C11A4"/>
    <w:rsid w:val="006C1F62"/>
    <w:rsid w:val="006C3273"/>
    <w:rsid w:val="006C3817"/>
    <w:rsid w:val="006C41A1"/>
    <w:rsid w:val="006C4296"/>
    <w:rsid w:val="006C500C"/>
    <w:rsid w:val="006C5B58"/>
    <w:rsid w:val="006C6516"/>
    <w:rsid w:val="006C72BD"/>
    <w:rsid w:val="006D0382"/>
    <w:rsid w:val="006D05AA"/>
    <w:rsid w:val="006D13C5"/>
    <w:rsid w:val="006D43BE"/>
    <w:rsid w:val="006D540A"/>
    <w:rsid w:val="006D578F"/>
    <w:rsid w:val="006D61B0"/>
    <w:rsid w:val="006D6BE1"/>
    <w:rsid w:val="006D7785"/>
    <w:rsid w:val="006D79B4"/>
    <w:rsid w:val="006E1BBA"/>
    <w:rsid w:val="006E4954"/>
    <w:rsid w:val="006E591B"/>
    <w:rsid w:val="006E65B7"/>
    <w:rsid w:val="006E7006"/>
    <w:rsid w:val="006F0AD2"/>
    <w:rsid w:val="006F220F"/>
    <w:rsid w:val="006F3042"/>
    <w:rsid w:val="006F30F0"/>
    <w:rsid w:val="006F3C5D"/>
    <w:rsid w:val="006F44FD"/>
    <w:rsid w:val="006F5710"/>
    <w:rsid w:val="006F57DE"/>
    <w:rsid w:val="006F6EA3"/>
    <w:rsid w:val="0070023C"/>
    <w:rsid w:val="00701927"/>
    <w:rsid w:val="0070242A"/>
    <w:rsid w:val="007064C9"/>
    <w:rsid w:val="00706D41"/>
    <w:rsid w:val="00707098"/>
    <w:rsid w:val="00711FB9"/>
    <w:rsid w:val="0071242D"/>
    <w:rsid w:val="007127CF"/>
    <w:rsid w:val="00712938"/>
    <w:rsid w:val="00713459"/>
    <w:rsid w:val="00713494"/>
    <w:rsid w:val="0071409A"/>
    <w:rsid w:val="007163F3"/>
    <w:rsid w:val="00716A65"/>
    <w:rsid w:val="00717CFD"/>
    <w:rsid w:val="00721BAF"/>
    <w:rsid w:val="007223BF"/>
    <w:rsid w:val="0072368C"/>
    <w:rsid w:val="00727BA7"/>
    <w:rsid w:val="007306FD"/>
    <w:rsid w:val="00730DBC"/>
    <w:rsid w:val="00731B02"/>
    <w:rsid w:val="00732613"/>
    <w:rsid w:val="0073286B"/>
    <w:rsid w:val="00732AAC"/>
    <w:rsid w:val="00733844"/>
    <w:rsid w:val="00733CEC"/>
    <w:rsid w:val="00734823"/>
    <w:rsid w:val="007351DE"/>
    <w:rsid w:val="007354C7"/>
    <w:rsid w:val="00735C3F"/>
    <w:rsid w:val="00736113"/>
    <w:rsid w:val="0073637B"/>
    <w:rsid w:val="00737902"/>
    <w:rsid w:val="0074151D"/>
    <w:rsid w:val="00742775"/>
    <w:rsid w:val="007427B4"/>
    <w:rsid w:val="00742D66"/>
    <w:rsid w:val="00742DC1"/>
    <w:rsid w:val="007450FA"/>
    <w:rsid w:val="007464C7"/>
    <w:rsid w:val="00747ACF"/>
    <w:rsid w:val="007525B1"/>
    <w:rsid w:val="00752FD5"/>
    <w:rsid w:val="00753B4A"/>
    <w:rsid w:val="00754134"/>
    <w:rsid w:val="00754605"/>
    <w:rsid w:val="0075468B"/>
    <w:rsid w:val="00757254"/>
    <w:rsid w:val="00761013"/>
    <w:rsid w:val="0076113D"/>
    <w:rsid w:val="00762A4D"/>
    <w:rsid w:val="00762C88"/>
    <w:rsid w:val="00762D06"/>
    <w:rsid w:val="00763067"/>
    <w:rsid w:val="00763321"/>
    <w:rsid w:val="00763ABA"/>
    <w:rsid w:val="007673FA"/>
    <w:rsid w:val="00767F39"/>
    <w:rsid w:val="007719A9"/>
    <w:rsid w:val="00772119"/>
    <w:rsid w:val="00773036"/>
    <w:rsid w:val="00773250"/>
    <w:rsid w:val="00773A3B"/>
    <w:rsid w:val="00775212"/>
    <w:rsid w:val="007766C9"/>
    <w:rsid w:val="00777913"/>
    <w:rsid w:val="007809F8"/>
    <w:rsid w:val="007812AB"/>
    <w:rsid w:val="00781885"/>
    <w:rsid w:val="007818F3"/>
    <w:rsid w:val="0078210D"/>
    <w:rsid w:val="007821E0"/>
    <w:rsid w:val="007829ED"/>
    <w:rsid w:val="0078369E"/>
    <w:rsid w:val="00785D38"/>
    <w:rsid w:val="00786905"/>
    <w:rsid w:val="00786F93"/>
    <w:rsid w:val="00790885"/>
    <w:rsid w:val="00791769"/>
    <w:rsid w:val="007927B1"/>
    <w:rsid w:val="00792AA6"/>
    <w:rsid w:val="00793D9E"/>
    <w:rsid w:val="00795836"/>
    <w:rsid w:val="00796A1D"/>
    <w:rsid w:val="007A09AE"/>
    <w:rsid w:val="007A0ADC"/>
    <w:rsid w:val="007A1742"/>
    <w:rsid w:val="007A1E9B"/>
    <w:rsid w:val="007A3BF4"/>
    <w:rsid w:val="007A4813"/>
    <w:rsid w:val="007A4E66"/>
    <w:rsid w:val="007A59B9"/>
    <w:rsid w:val="007A6012"/>
    <w:rsid w:val="007A69D0"/>
    <w:rsid w:val="007A772C"/>
    <w:rsid w:val="007A7994"/>
    <w:rsid w:val="007B0280"/>
    <w:rsid w:val="007B134E"/>
    <w:rsid w:val="007B1B7D"/>
    <w:rsid w:val="007B293E"/>
    <w:rsid w:val="007B383A"/>
    <w:rsid w:val="007B3F1B"/>
    <w:rsid w:val="007B4067"/>
    <w:rsid w:val="007B4529"/>
    <w:rsid w:val="007B632A"/>
    <w:rsid w:val="007B7CE2"/>
    <w:rsid w:val="007C04EE"/>
    <w:rsid w:val="007C0ACB"/>
    <w:rsid w:val="007C0FDD"/>
    <w:rsid w:val="007C2B15"/>
    <w:rsid w:val="007C3B41"/>
    <w:rsid w:val="007C3EF9"/>
    <w:rsid w:val="007D0129"/>
    <w:rsid w:val="007D3C72"/>
    <w:rsid w:val="007D4427"/>
    <w:rsid w:val="007D46C5"/>
    <w:rsid w:val="007D4F1B"/>
    <w:rsid w:val="007D526E"/>
    <w:rsid w:val="007D5385"/>
    <w:rsid w:val="007D6641"/>
    <w:rsid w:val="007D669D"/>
    <w:rsid w:val="007D7564"/>
    <w:rsid w:val="007D78D3"/>
    <w:rsid w:val="007E0B89"/>
    <w:rsid w:val="007E1AA2"/>
    <w:rsid w:val="007E293D"/>
    <w:rsid w:val="007E2F6C"/>
    <w:rsid w:val="007E347D"/>
    <w:rsid w:val="007E35FC"/>
    <w:rsid w:val="007E4B17"/>
    <w:rsid w:val="007E6933"/>
    <w:rsid w:val="007E7290"/>
    <w:rsid w:val="007E7468"/>
    <w:rsid w:val="007F0F8D"/>
    <w:rsid w:val="007F183D"/>
    <w:rsid w:val="007F2282"/>
    <w:rsid w:val="007F5A80"/>
    <w:rsid w:val="007F5E06"/>
    <w:rsid w:val="007F62FF"/>
    <w:rsid w:val="007F687B"/>
    <w:rsid w:val="007F6B95"/>
    <w:rsid w:val="007F754C"/>
    <w:rsid w:val="007F7B4F"/>
    <w:rsid w:val="00800CC5"/>
    <w:rsid w:val="008019C5"/>
    <w:rsid w:val="00801E9A"/>
    <w:rsid w:val="00801EB4"/>
    <w:rsid w:val="00801FFD"/>
    <w:rsid w:val="008056FA"/>
    <w:rsid w:val="008076F1"/>
    <w:rsid w:val="00807A4F"/>
    <w:rsid w:val="00812115"/>
    <w:rsid w:val="00812A60"/>
    <w:rsid w:val="00812E3E"/>
    <w:rsid w:val="0081399B"/>
    <w:rsid w:val="00814DD9"/>
    <w:rsid w:val="00814FA8"/>
    <w:rsid w:val="008158EB"/>
    <w:rsid w:val="00815D10"/>
    <w:rsid w:val="008169E7"/>
    <w:rsid w:val="00820BF9"/>
    <w:rsid w:val="008229D0"/>
    <w:rsid w:val="00822E96"/>
    <w:rsid w:val="00827D3F"/>
    <w:rsid w:val="00831FDB"/>
    <w:rsid w:val="00832D56"/>
    <w:rsid w:val="00833DC4"/>
    <w:rsid w:val="00834938"/>
    <w:rsid w:val="008363E2"/>
    <w:rsid w:val="00836F1F"/>
    <w:rsid w:val="00837684"/>
    <w:rsid w:val="00837C60"/>
    <w:rsid w:val="0084113E"/>
    <w:rsid w:val="008417F6"/>
    <w:rsid w:val="00841A91"/>
    <w:rsid w:val="008428C9"/>
    <w:rsid w:val="00844512"/>
    <w:rsid w:val="00844846"/>
    <w:rsid w:val="008452DA"/>
    <w:rsid w:val="00846806"/>
    <w:rsid w:val="00847E74"/>
    <w:rsid w:val="00851569"/>
    <w:rsid w:val="0085156C"/>
    <w:rsid w:val="008521B8"/>
    <w:rsid w:val="008522E2"/>
    <w:rsid w:val="00852A36"/>
    <w:rsid w:val="00853A8B"/>
    <w:rsid w:val="00853BE6"/>
    <w:rsid w:val="00854434"/>
    <w:rsid w:val="0085796E"/>
    <w:rsid w:val="00861182"/>
    <w:rsid w:val="0086346C"/>
    <w:rsid w:val="0086471C"/>
    <w:rsid w:val="0086494D"/>
    <w:rsid w:val="0086496E"/>
    <w:rsid w:val="00865BF3"/>
    <w:rsid w:val="00865D30"/>
    <w:rsid w:val="00865FC1"/>
    <w:rsid w:val="0086757F"/>
    <w:rsid w:val="00870559"/>
    <w:rsid w:val="00870BD6"/>
    <w:rsid w:val="00870EFB"/>
    <w:rsid w:val="00871DB6"/>
    <w:rsid w:val="00871F0A"/>
    <w:rsid w:val="0087272D"/>
    <w:rsid w:val="00873EA1"/>
    <w:rsid w:val="0087555F"/>
    <w:rsid w:val="00875832"/>
    <w:rsid w:val="008805B1"/>
    <w:rsid w:val="00881082"/>
    <w:rsid w:val="008818F5"/>
    <w:rsid w:val="008826CA"/>
    <w:rsid w:val="00883903"/>
    <w:rsid w:val="00887FA6"/>
    <w:rsid w:val="00890CC4"/>
    <w:rsid w:val="008911C0"/>
    <w:rsid w:val="00892062"/>
    <w:rsid w:val="0089360E"/>
    <w:rsid w:val="00894C5C"/>
    <w:rsid w:val="00896487"/>
    <w:rsid w:val="00897B11"/>
    <w:rsid w:val="008A0EC8"/>
    <w:rsid w:val="008A12C6"/>
    <w:rsid w:val="008A15C9"/>
    <w:rsid w:val="008A1931"/>
    <w:rsid w:val="008A1C98"/>
    <w:rsid w:val="008A31B7"/>
    <w:rsid w:val="008A3540"/>
    <w:rsid w:val="008A46E1"/>
    <w:rsid w:val="008A654F"/>
    <w:rsid w:val="008A66DE"/>
    <w:rsid w:val="008A6CC0"/>
    <w:rsid w:val="008A70C2"/>
    <w:rsid w:val="008A7A45"/>
    <w:rsid w:val="008B03EC"/>
    <w:rsid w:val="008B0B29"/>
    <w:rsid w:val="008B0FCF"/>
    <w:rsid w:val="008B246F"/>
    <w:rsid w:val="008B2BE9"/>
    <w:rsid w:val="008B4ECD"/>
    <w:rsid w:val="008B5B2A"/>
    <w:rsid w:val="008B65F4"/>
    <w:rsid w:val="008B6B03"/>
    <w:rsid w:val="008B6FA5"/>
    <w:rsid w:val="008B75A2"/>
    <w:rsid w:val="008B7ABA"/>
    <w:rsid w:val="008C071F"/>
    <w:rsid w:val="008C2716"/>
    <w:rsid w:val="008C6905"/>
    <w:rsid w:val="008D3327"/>
    <w:rsid w:val="008D39EF"/>
    <w:rsid w:val="008D4337"/>
    <w:rsid w:val="008D4CAC"/>
    <w:rsid w:val="008D50CB"/>
    <w:rsid w:val="008D72D8"/>
    <w:rsid w:val="008E0763"/>
    <w:rsid w:val="008E1E7E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685"/>
    <w:rsid w:val="00904CB6"/>
    <w:rsid w:val="0090662C"/>
    <w:rsid w:val="00907137"/>
    <w:rsid w:val="009078EB"/>
    <w:rsid w:val="00907BC4"/>
    <w:rsid w:val="00907DBE"/>
    <w:rsid w:val="009105FA"/>
    <w:rsid w:val="00910BEB"/>
    <w:rsid w:val="00910D99"/>
    <w:rsid w:val="009114C3"/>
    <w:rsid w:val="00912317"/>
    <w:rsid w:val="00913949"/>
    <w:rsid w:val="00913F26"/>
    <w:rsid w:val="00914158"/>
    <w:rsid w:val="00915045"/>
    <w:rsid w:val="009166B6"/>
    <w:rsid w:val="0091696B"/>
    <w:rsid w:val="00917038"/>
    <w:rsid w:val="00920001"/>
    <w:rsid w:val="00921646"/>
    <w:rsid w:val="00921B30"/>
    <w:rsid w:val="009238E7"/>
    <w:rsid w:val="00923AD5"/>
    <w:rsid w:val="009241B0"/>
    <w:rsid w:val="00925BB3"/>
    <w:rsid w:val="00926A45"/>
    <w:rsid w:val="0092788E"/>
    <w:rsid w:val="00930553"/>
    <w:rsid w:val="00931E7A"/>
    <w:rsid w:val="00932CED"/>
    <w:rsid w:val="00933C8F"/>
    <w:rsid w:val="009349E8"/>
    <w:rsid w:val="00934F2C"/>
    <w:rsid w:val="009356D2"/>
    <w:rsid w:val="009360ED"/>
    <w:rsid w:val="0093753E"/>
    <w:rsid w:val="00937BA5"/>
    <w:rsid w:val="00937D05"/>
    <w:rsid w:val="009401DD"/>
    <w:rsid w:val="00940468"/>
    <w:rsid w:val="0094078C"/>
    <w:rsid w:val="009407ED"/>
    <w:rsid w:val="009411ED"/>
    <w:rsid w:val="009417EE"/>
    <w:rsid w:val="00941864"/>
    <w:rsid w:val="009418A3"/>
    <w:rsid w:val="00942103"/>
    <w:rsid w:val="00944DE9"/>
    <w:rsid w:val="009463FC"/>
    <w:rsid w:val="0094640A"/>
    <w:rsid w:val="00946E8A"/>
    <w:rsid w:val="00947D5E"/>
    <w:rsid w:val="00947DE7"/>
    <w:rsid w:val="009519A8"/>
    <w:rsid w:val="0095201B"/>
    <w:rsid w:val="009537A9"/>
    <w:rsid w:val="009537D8"/>
    <w:rsid w:val="00953EFD"/>
    <w:rsid w:val="00954FBD"/>
    <w:rsid w:val="00956326"/>
    <w:rsid w:val="009577EB"/>
    <w:rsid w:val="00960648"/>
    <w:rsid w:val="00960C38"/>
    <w:rsid w:val="00960CBD"/>
    <w:rsid w:val="00961092"/>
    <w:rsid w:val="00961613"/>
    <w:rsid w:val="00961702"/>
    <w:rsid w:val="00961758"/>
    <w:rsid w:val="00961B4C"/>
    <w:rsid w:val="00961B90"/>
    <w:rsid w:val="00965B22"/>
    <w:rsid w:val="00965D17"/>
    <w:rsid w:val="0096616A"/>
    <w:rsid w:val="00966432"/>
    <w:rsid w:val="00967922"/>
    <w:rsid w:val="00967BFC"/>
    <w:rsid w:val="00971348"/>
    <w:rsid w:val="009726AC"/>
    <w:rsid w:val="00972EE7"/>
    <w:rsid w:val="00973243"/>
    <w:rsid w:val="00973919"/>
    <w:rsid w:val="00973A58"/>
    <w:rsid w:val="00974D7E"/>
    <w:rsid w:val="00975871"/>
    <w:rsid w:val="00975998"/>
    <w:rsid w:val="00977AD6"/>
    <w:rsid w:val="009816B3"/>
    <w:rsid w:val="00981B06"/>
    <w:rsid w:val="00982B62"/>
    <w:rsid w:val="00986174"/>
    <w:rsid w:val="00987231"/>
    <w:rsid w:val="0098738E"/>
    <w:rsid w:val="00991496"/>
    <w:rsid w:val="00991746"/>
    <w:rsid w:val="009917CB"/>
    <w:rsid w:val="009934FE"/>
    <w:rsid w:val="0099418F"/>
    <w:rsid w:val="00995725"/>
    <w:rsid w:val="00996304"/>
    <w:rsid w:val="00997FFC"/>
    <w:rsid w:val="009A11CE"/>
    <w:rsid w:val="009A396A"/>
    <w:rsid w:val="009A39E6"/>
    <w:rsid w:val="009A4A80"/>
    <w:rsid w:val="009A6D8C"/>
    <w:rsid w:val="009B0365"/>
    <w:rsid w:val="009B18BB"/>
    <w:rsid w:val="009B29E9"/>
    <w:rsid w:val="009B2CDE"/>
    <w:rsid w:val="009B4211"/>
    <w:rsid w:val="009B4E44"/>
    <w:rsid w:val="009B6550"/>
    <w:rsid w:val="009B7169"/>
    <w:rsid w:val="009B7C02"/>
    <w:rsid w:val="009B7D12"/>
    <w:rsid w:val="009C0029"/>
    <w:rsid w:val="009C0DBC"/>
    <w:rsid w:val="009C0E7C"/>
    <w:rsid w:val="009C128A"/>
    <w:rsid w:val="009C1829"/>
    <w:rsid w:val="009C403B"/>
    <w:rsid w:val="009C4E15"/>
    <w:rsid w:val="009D05A3"/>
    <w:rsid w:val="009D1896"/>
    <w:rsid w:val="009D3A28"/>
    <w:rsid w:val="009D43A7"/>
    <w:rsid w:val="009D4AC6"/>
    <w:rsid w:val="009D56E5"/>
    <w:rsid w:val="009E1C65"/>
    <w:rsid w:val="009E1DBD"/>
    <w:rsid w:val="009E4EFA"/>
    <w:rsid w:val="009E77D7"/>
    <w:rsid w:val="009E7D00"/>
    <w:rsid w:val="009F0636"/>
    <w:rsid w:val="009F06E8"/>
    <w:rsid w:val="009F1D2C"/>
    <w:rsid w:val="009F6B7E"/>
    <w:rsid w:val="00A014BD"/>
    <w:rsid w:val="00A02E7C"/>
    <w:rsid w:val="00A030E2"/>
    <w:rsid w:val="00A0401F"/>
    <w:rsid w:val="00A05452"/>
    <w:rsid w:val="00A059E6"/>
    <w:rsid w:val="00A05C55"/>
    <w:rsid w:val="00A06088"/>
    <w:rsid w:val="00A062AE"/>
    <w:rsid w:val="00A072EE"/>
    <w:rsid w:val="00A10C2F"/>
    <w:rsid w:val="00A12886"/>
    <w:rsid w:val="00A12DE3"/>
    <w:rsid w:val="00A14901"/>
    <w:rsid w:val="00A1642D"/>
    <w:rsid w:val="00A2035E"/>
    <w:rsid w:val="00A204D6"/>
    <w:rsid w:val="00A20D7A"/>
    <w:rsid w:val="00A22108"/>
    <w:rsid w:val="00A2367F"/>
    <w:rsid w:val="00A23822"/>
    <w:rsid w:val="00A23C0A"/>
    <w:rsid w:val="00A24482"/>
    <w:rsid w:val="00A24DCC"/>
    <w:rsid w:val="00A24EEB"/>
    <w:rsid w:val="00A255FF"/>
    <w:rsid w:val="00A264C8"/>
    <w:rsid w:val="00A26F3C"/>
    <w:rsid w:val="00A26FF7"/>
    <w:rsid w:val="00A30583"/>
    <w:rsid w:val="00A30718"/>
    <w:rsid w:val="00A30B06"/>
    <w:rsid w:val="00A321F1"/>
    <w:rsid w:val="00A323BE"/>
    <w:rsid w:val="00A32DD9"/>
    <w:rsid w:val="00A33544"/>
    <w:rsid w:val="00A34985"/>
    <w:rsid w:val="00A36427"/>
    <w:rsid w:val="00A36AFF"/>
    <w:rsid w:val="00A37B51"/>
    <w:rsid w:val="00A37D3B"/>
    <w:rsid w:val="00A40261"/>
    <w:rsid w:val="00A40F0B"/>
    <w:rsid w:val="00A41285"/>
    <w:rsid w:val="00A41DAF"/>
    <w:rsid w:val="00A42EDC"/>
    <w:rsid w:val="00A4398E"/>
    <w:rsid w:val="00A446E8"/>
    <w:rsid w:val="00A450F1"/>
    <w:rsid w:val="00A4526F"/>
    <w:rsid w:val="00A45B25"/>
    <w:rsid w:val="00A46125"/>
    <w:rsid w:val="00A46B2C"/>
    <w:rsid w:val="00A46DDD"/>
    <w:rsid w:val="00A4700E"/>
    <w:rsid w:val="00A4746C"/>
    <w:rsid w:val="00A503DB"/>
    <w:rsid w:val="00A5118C"/>
    <w:rsid w:val="00A54C8C"/>
    <w:rsid w:val="00A55206"/>
    <w:rsid w:val="00A55222"/>
    <w:rsid w:val="00A628D7"/>
    <w:rsid w:val="00A62C2D"/>
    <w:rsid w:val="00A63976"/>
    <w:rsid w:val="00A639BE"/>
    <w:rsid w:val="00A64899"/>
    <w:rsid w:val="00A67307"/>
    <w:rsid w:val="00A67D1A"/>
    <w:rsid w:val="00A712F9"/>
    <w:rsid w:val="00A71B55"/>
    <w:rsid w:val="00A72CB7"/>
    <w:rsid w:val="00A73378"/>
    <w:rsid w:val="00A740AA"/>
    <w:rsid w:val="00A74F63"/>
    <w:rsid w:val="00A75AC5"/>
    <w:rsid w:val="00A77243"/>
    <w:rsid w:val="00A8095D"/>
    <w:rsid w:val="00A80CBB"/>
    <w:rsid w:val="00A81217"/>
    <w:rsid w:val="00A83E5D"/>
    <w:rsid w:val="00A84302"/>
    <w:rsid w:val="00A84466"/>
    <w:rsid w:val="00A84544"/>
    <w:rsid w:val="00A84A17"/>
    <w:rsid w:val="00A85860"/>
    <w:rsid w:val="00A85EE7"/>
    <w:rsid w:val="00A8784C"/>
    <w:rsid w:val="00A87B8B"/>
    <w:rsid w:val="00A87C4F"/>
    <w:rsid w:val="00A90640"/>
    <w:rsid w:val="00A90A5B"/>
    <w:rsid w:val="00A912C5"/>
    <w:rsid w:val="00A91321"/>
    <w:rsid w:val="00A914F4"/>
    <w:rsid w:val="00A9332D"/>
    <w:rsid w:val="00A94D3C"/>
    <w:rsid w:val="00A95EB6"/>
    <w:rsid w:val="00A969E4"/>
    <w:rsid w:val="00AA02E9"/>
    <w:rsid w:val="00AA0AF4"/>
    <w:rsid w:val="00AA56A3"/>
    <w:rsid w:val="00AA6CF0"/>
    <w:rsid w:val="00AA7C13"/>
    <w:rsid w:val="00AB0C57"/>
    <w:rsid w:val="00AB0CFB"/>
    <w:rsid w:val="00AB1329"/>
    <w:rsid w:val="00AB228D"/>
    <w:rsid w:val="00AB23AD"/>
    <w:rsid w:val="00AB301A"/>
    <w:rsid w:val="00AB35D2"/>
    <w:rsid w:val="00AB4084"/>
    <w:rsid w:val="00AB59BC"/>
    <w:rsid w:val="00AB5BCD"/>
    <w:rsid w:val="00AB5EF8"/>
    <w:rsid w:val="00AB6448"/>
    <w:rsid w:val="00AB6470"/>
    <w:rsid w:val="00AC0B1B"/>
    <w:rsid w:val="00AC16DC"/>
    <w:rsid w:val="00AC1B51"/>
    <w:rsid w:val="00AC2ADC"/>
    <w:rsid w:val="00AC39C7"/>
    <w:rsid w:val="00AC3A15"/>
    <w:rsid w:val="00AC3DDD"/>
    <w:rsid w:val="00AC57BC"/>
    <w:rsid w:val="00AC5F93"/>
    <w:rsid w:val="00AD1E85"/>
    <w:rsid w:val="00AD21EF"/>
    <w:rsid w:val="00AD30F0"/>
    <w:rsid w:val="00AD3784"/>
    <w:rsid w:val="00AD394A"/>
    <w:rsid w:val="00AD4D4B"/>
    <w:rsid w:val="00AD4D51"/>
    <w:rsid w:val="00AD530C"/>
    <w:rsid w:val="00AD66BB"/>
    <w:rsid w:val="00AD754C"/>
    <w:rsid w:val="00AE047A"/>
    <w:rsid w:val="00AE2EE2"/>
    <w:rsid w:val="00AE4B27"/>
    <w:rsid w:val="00AE7B1F"/>
    <w:rsid w:val="00AF1315"/>
    <w:rsid w:val="00AF1AC7"/>
    <w:rsid w:val="00AF2293"/>
    <w:rsid w:val="00AF2BFB"/>
    <w:rsid w:val="00AF2CBB"/>
    <w:rsid w:val="00AF484B"/>
    <w:rsid w:val="00AF4BE4"/>
    <w:rsid w:val="00AF57BF"/>
    <w:rsid w:val="00AF5D92"/>
    <w:rsid w:val="00AF7789"/>
    <w:rsid w:val="00B03101"/>
    <w:rsid w:val="00B036A7"/>
    <w:rsid w:val="00B04612"/>
    <w:rsid w:val="00B063DF"/>
    <w:rsid w:val="00B0645A"/>
    <w:rsid w:val="00B105DE"/>
    <w:rsid w:val="00B10CCA"/>
    <w:rsid w:val="00B10F46"/>
    <w:rsid w:val="00B1101E"/>
    <w:rsid w:val="00B12480"/>
    <w:rsid w:val="00B1257C"/>
    <w:rsid w:val="00B13BA9"/>
    <w:rsid w:val="00B14FCB"/>
    <w:rsid w:val="00B15429"/>
    <w:rsid w:val="00B15B86"/>
    <w:rsid w:val="00B16229"/>
    <w:rsid w:val="00B1712B"/>
    <w:rsid w:val="00B1769E"/>
    <w:rsid w:val="00B214D9"/>
    <w:rsid w:val="00B21726"/>
    <w:rsid w:val="00B24354"/>
    <w:rsid w:val="00B24B25"/>
    <w:rsid w:val="00B24D10"/>
    <w:rsid w:val="00B24D37"/>
    <w:rsid w:val="00B25019"/>
    <w:rsid w:val="00B251DF"/>
    <w:rsid w:val="00B26735"/>
    <w:rsid w:val="00B27759"/>
    <w:rsid w:val="00B31214"/>
    <w:rsid w:val="00B3471F"/>
    <w:rsid w:val="00B370E6"/>
    <w:rsid w:val="00B37B6A"/>
    <w:rsid w:val="00B4050A"/>
    <w:rsid w:val="00B405BE"/>
    <w:rsid w:val="00B414B2"/>
    <w:rsid w:val="00B41606"/>
    <w:rsid w:val="00B418E9"/>
    <w:rsid w:val="00B41F85"/>
    <w:rsid w:val="00B4206B"/>
    <w:rsid w:val="00B422F5"/>
    <w:rsid w:val="00B425C0"/>
    <w:rsid w:val="00B4289D"/>
    <w:rsid w:val="00B42D40"/>
    <w:rsid w:val="00B444A2"/>
    <w:rsid w:val="00B44B32"/>
    <w:rsid w:val="00B47C46"/>
    <w:rsid w:val="00B47FF2"/>
    <w:rsid w:val="00B51073"/>
    <w:rsid w:val="00B51966"/>
    <w:rsid w:val="00B5236E"/>
    <w:rsid w:val="00B52E2A"/>
    <w:rsid w:val="00B55BA4"/>
    <w:rsid w:val="00B56AEF"/>
    <w:rsid w:val="00B605D8"/>
    <w:rsid w:val="00B60A9E"/>
    <w:rsid w:val="00B6179F"/>
    <w:rsid w:val="00B6334B"/>
    <w:rsid w:val="00B63ACD"/>
    <w:rsid w:val="00B65C9E"/>
    <w:rsid w:val="00B66239"/>
    <w:rsid w:val="00B67254"/>
    <w:rsid w:val="00B67611"/>
    <w:rsid w:val="00B6764E"/>
    <w:rsid w:val="00B67EAB"/>
    <w:rsid w:val="00B70921"/>
    <w:rsid w:val="00B70D46"/>
    <w:rsid w:val="00B71396"/>
    <w:rsid w:val="00B726CA"/>
    <w:rsid w:val="00B73ACC"/>
    <w:rsid w:val="00B7446B"/>
    <w:rsid w:val="00B74C31"/>
    <w:rsid w:val="00B74C8E"/>
    <w:rsid w:val="00B750FF"/>
    <w:rsid w:val="00B75114"/>
    <w:rsid w:val="00B76983"/>
    <w:rsid w:val="00B76B02"/>
    <w:rsid w:val="00B774FA"/>
    <w:rsid w:val="00B81686"/>
    <w:rsid w:val="00B82734"/>
    <w:rsid w:val="00B834A7"/>
    <w:rsid w:val="00B9193E"/>
    <w:rsid w:val="00B9285C"/>
    <w:rsid w:val="00B92F23"/>
    <w:rsid w:val="00B95205"/>
    <w:rsid w:val="00B96B01"/>
    <w:rsid w:val="00B96BC8"/>
    <w:rsid w:val="00BA0417"/>
    <w:rsid w:val="00BA290F"/>
    <w:rsid w:val="00BA369B"/>
    <w:rsid w:val="00BA3B51"/>
    <w:rsid w:val="00BA5109"/>
    <w:rsid w:val="00BA62BA"/>
    <w:rsid w:val="00BA6CB8"/>
    <w:rsid w:val="00BA7F9E"/>
    <w:rsid w:val="00BB2397"/>
    <w:rsid w:val="00BB2527"/>
    <w:rsid w:val="00BB2C5E"/>
    <w:rsid w:val="00BB3CD1"/>
    <w:rsid w:val="00BB5092"/>
    <w:rsid w:val="00BB5BB6"/>
    <w:rsid w:val="00BB675F"/>
    <w:rsid w:val="00BB7256"/>
    <w:rsid w:val="00BC079D"/>
    <w:rsid w:val="00BC19A4"/>
    <w:rsid w:val="00BC1EC3"/>
    <w:rsid w:val="00BC4168"/>
    <w:rsid w:val="00BC4BA5"/>
    <w:rsid w:val="00BC5DA5"/>
    <w:rsid w:val="00BC6758"/>
    <w:rsid w:val="00BC6DB2"/>
    <w:rsid w:val="00BC7A89"/>
    <w:rsid w:val="00BD0C31"/>
    <w:rsid w:val="00BD1E9B"/>
    <w:rsid w:val="00BD20D1"/>
    <w:rsid w:val="00BD2349"/>
    <w:rsid w:val="00BD2949"/>
    <w:rsid w:val="00BD31A7"/>
    <w:rsid w:val="00BD324E"/>
    <w:rsid w:val="00BD3595"/>
    <w:rsid w:val="00BD46F9"/>
    <w:rsid w:val="00BD49D9"/>
    <w:rsid w:val="00BD57BB"/>
    <w:rsid w:val="00BD5A63"/>
    <w:rsid w:val="00BD5BE2"/>
    <w:rsid w:val="00BD76C2"/>
    <w:rsid w:val="00BD77D5"/>
    <w:rsid w:val="00BD7858"/>
    <w:rsid w:val="00BE243C"/>
    <w:rsid w:val="00BE24B8"/>
    <w:rsid w:val="00BE2929"/>
    <w:rsid w:val="00BE35FF"/>
    <w:rsid w:val="00BE46DF"/>
    <w:rsid w:val="00BE61D2"/>
    <w:rsid w:val="00BE6B06"/>
    <w:rsid w:val="00BE7643"/>
    <w:rsid w:val="00BF054D"/>
    <w:rsid w:val="00BF1A9D"/>
    <w:rsid w:val="00BF4513"/>
    <w:rsid w:val="00BF562E"/>
    <w:rsid w:val="00BF6AA3"/>
    <w:rsid w:val="00BF7F03"/>
    <w:rsid w:val="00C0051E"/>
    <w:rsid w:val="00C00584"/>
    <w:rsid w:val="00C00F93"/>
    <w:rsid w:val="00C019E9"/>
    <w:rsid w:val="00C01EB5"/>
    <w:rsid w:val="00C02386"/>
    <w:rsid w:val="00C02926"/>
    <w:rsid w:val="00C0423E"/>
    <w:rsid w:val="00C043B4"/>
    <w:rsid w:val="00C04C4C"/>
    <w:rsid w:val="00C0507D"/>
    <w:rsid w:val="00C050AB"/>
    <w:rsid w:val="00C05528"/>
    <w:rsid w:val="00C05937"/>
    <w:rsid w:val="00C05F7A"/>
    <w:rsid w:val="00C06E27"/>
    <w:rsid w:val="00C07B71"/>
    <w:rsid w:val="00C11F74"/>
    <w:rsid w:val="00C12FF0"/>
    <w:rsid w:val="00C132BB"/>
    <w:rsid w:val="00C1402C"/>
    <w:rsid w:val="00C145ED"/>
    <w:rsid w:val="00C14BC8"/>
    <w:rsid w:val="00C14C7A"/>
    <w:rsid w:val="00C157D0"/>
    <w:rsid w:val="00C15F11"/>
    <w:rsid w:val="00C164B8"/>
    <w:rsid w:val="00C16D3A"/>
    <w:rsid w:val="00C17573"/>
    <w:rsid w:val="00C225B2"/>
    <w:rsid w:val="00C23506"/>
    <w:rsid w:val="00C23AD9"/>
    <w:rsid w:val="00C24534"/>
    <w:rsid w:val="00C25E5D"/>
    <w:rsid w:val="00C267DF"/>
    <w:rsid w:val="00C27622"/>
    <w:rsid w:val="00C3020A"/>
    <w:rsid w:val="00C31174"/>
    <w:rsid w:val="00C33C2A"/>
    <w:rsid w:val="00C34950"/>
    <w:rsid w:val="00C34C58"/>
    <w:rsid w:val="00C35B58"/>
    <w:rsid w:val="00C35C0F"/>
    <w:rsid w:val="00C3699A"/>
    <w:rsid w:val="00C379BE"/>
    <w:rsid w:val="00C37A22"/>
    <w:rsid w:val="00C41C73"/>
    <w:rsid w:val="00C420E9"/>
    <w:rsid w:val="00C426EA"/>
    <w:rsid w:val="00C42946"/>
    <w:rsid w:val="00C42CEB"/>
    <w:rsid w:val="00C4368F"/>
    <w:rsid w:val="00C44096"/>
    <w:rsid w:val="00C45CD8"/>
    <w:rsid w:val="00C46140"/>
    <w:rsid w:val="00C4724A"/>
    <w:rsid w:val="00C51E92"/>
    <w:rsid w:val="00C5251A"/>
    <w:rsid w:val="00C5445C"/>
    <w:rsid w:val="00C5464F"/>
    <w:rsid w:val="00C564FB"/>
    <w:rsid w:val="00C60B0E"/>
    <w:rsid w:val="00C60BB3"/>
    <w:rsid w:val="00C622C7"/>
    <w:rsid w:val="00C62C56"/>
    <w:rsid w:val="00C64987"/>
    <w:rsid w:val="00C66DE9"/>
    <w:rsid w:val="00C708EE"/>
    <w:rsid w:val="00C70E42"/>
    <w:rsid w:val="00C70EF8"/>
    <w:rsid w:val="00C71077"/>
    <w:rsid w:val="00C718BD"/>
    <w:rsid w:val="00C719C1"/>
    <w:rsid w:val="00C71B12"/>
    <w:rsid w:val="00C71E2F"/>
    <w:rsid w:val="00C71F6F"/>
    <w:rsid w:val="00C758EE"/>
    <w:rsid w:val="00C76837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35E"/>
    <w:rsid w:val="00C958FA"/>
    <w:rsid w:val="00C95DED"/>
    <w:rsid w:val="00C97F30"/>
    <w:rsid w:val="00C97FC4"/>
    <w:rsid w:val="00CA0164"/>
    <w:rsid w:val="00CA12CF"/>
    <w:rsid w:val="00CA4AC5"/>
    <w:rsid w:val="00CA53F3"/>
    <w:rsid w:val="00CA5D81"/>
    <w:rsid w:val="00CA614B"/>
    <w:rsid w:val="00CA6B4C"/>
    <w:rsid w:val="00CA6FB5"/>
    <w:rsid w:val="00CA79F8"/>
    <w:rsid w:val="00CB22D6"/>
    <w:rsid w:val="00CB259B"/>
    <w:rsid w:val="00CB385A"/>
    <w:rsid w:val="00CB3E9E"/>
    <w:rsid w:val="00CB5AEF"/>
    <w:rsid w:val="00CB7DBF"/>
    <w:rsid w:val="00CC0A3F"/>
    <w:rsid w:val="00CC1900"/>
    <w:rsid w:val="00CC24F7"/>
    <w:rsid w:val="00CC2992"/>
    <w:rsid w:val="00CC43F4"/>
    <w:rsid w:val="00CC5B54"/>
    <w:rsid w:val="00CC62B7"/>
    <w:rsid w:val="00CC690A"/>
    <w:rsid w:val="00CC78C5"/>
    <w:rsid w:val="00CD08CF"/>
    <w:rsid w:val="00CD2718"/>
    <w:rsid w:val="00CD5045"/>
    <w:rsid w:val="00CD5C17"/>
    <w:rsid w:val="00CD5E32"/>
    <w:rsid w:val="00CD65F9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BB4"/>
    <w:rsid w:val="00CF6D1D"/>
    <w:rsid w:val="00D02AA9"/>
    <w:rsid w:val="00D02BAF"/>
    <w:rsid w:val="00D040A3"/>
    <w:rsid w:val="00D041C6"/>
    <w:rsid w:val="00D04770"/>
    <w:rsid w:val="00D04924"/>
    <w:rsid w:val="00D0504B"/>
    <w:rsid w:val="00D069C8"/>
    <w:rsid w:val="00D10B14"/>
    <w:rsid w:val="00D121BE"/>
    <w:rsid w:val="00D1312B"/>
    <w:rsid w:val="00D1319D"/>
    <w:rsid w:val="00D13357"/>
    <w:rsid w:val="00D149FF"/>
    <w:rsid w:val="00D14BBA"/>
    <w:rsid w:val="00D15428"/>
    <w:rsid w:val="00D15561"/>
    <w:rsid w:val="00D20A59"/>
    <w:rsid w:val="00D21198"/>
    <w:rsid w:val="00D21395"/>
    <w:rsid w:val="00D21AA8"/>
    <w:rsid w:val="00D22282"/>
    <w:rsid w:val="00D250BF"/>
    <w:rsid w:val="00D25401"/>
    <w:rsid w:val="00D26745"/>
    <w:rsid w:val="00D267DE"/>
    <w:rsid w:val="00D269ED"/>
    <w:rsid w:val="00D279DD"/>
    <w:rsid w:val="00D27A27"/>
    <w:rsid w:val="00D319B1"/>
    <w:rsid w:val="00D33364"/>
    <w:rsid w:val="00D353E4"/>
    <w:rsid w:val="00D35DB3"/>
    <w:rsid w:val="00D3709C"/>
    <w:rsid w:val="00D3744A"/>
    <w:rsid w:val="00D3782E"/>
    <w:rsid w:val="00D40040"/>
    <w:rsid w:val="00D407DA"/>
    <w:rsid w:val="00D43462"/>
    <w:rsid w:val="00D436E9"/>
    <w:rsid w:val="00D44D48"/>
    <w:rsid w:val="00D44E0A"/>
    <w:rsid w:val="00D473F5"/>
    <w:rsid w:val="00D47BC1"/>
    <w:rsid w:val="00D50FE0"/>
    <w:rsid w:val="00D51989"/>
    <w:rsid w:val="00D52101"/>
    <w:rsid w:val="00D5255C"/>
    <w:rsid w:val="00D527CA"/>
    <w:rsid w:val="00D531A4"/>
    <w:rsid w:val="00D5338F"/>
    <w:rsid w:val="00D54C28"/>
    <w:rsid w:val="00D561D4"/>
    <w:rsid w:val="00D5669B"/>
    <w:rsid w:val="00D56C86"/>
    <w:rsid w:val="00D578D6"/>
    <w:rsid w:val="00D611AC"/>
    <w:rsid w:val="00D61752"/>
    <w:rsid w:val="00D6181A"/>
    <w:rsid w:val="00D63776"/>
    <w:rsid w:val="00D644A0"/>
    <w:rsid w:val="00D657D4"/>
    <w:rsid w:val="00D677EC"/>
    <w:rsid w:val="00D700C2"/>
    <w:rsid w:val="00D7181F"/>
    <w:rsid w:val="00D7496E"/>
    <w:rsid w:val="00D7615F"/>
    <w:rsid w:val="00D766ED"/>
    <w:rsid w:val="00D76D87"/>
    <w:rsid w:val="00D77F55"/>
    <w:rsid w:val="00D8022C"/>
    <w:rsid w:val="00D80714"/>
    <w:rsid w:val="00D81C07"/>
    <w:rsid w:val="00D82184"/>
    <w:rsid w:val="00D827DE"/>
    <w:rsid w:val="00D839C4"/>
    <w:rsid w:val="00D83A5F"/>
    <w:rsid w:val="00D83C0C"/>
    <w:rsid w:val="00D8798B"/>
    <w:rsid w:val="00D91DFA"/>
    <w:rsid w:val="00D93512"/>
    <w:rsid w:val="00D93D6F"/>
    <w:rsid w:val="00D93E20"/>
    <w:rsid w:val="00D95648"/>
    <w:rsid w:val="00D95750"/>
    <w:rsid w:val="00D9680C"/>
    <w:rsid w:val="00DA1A7A"/>
    <w:rsid w:val="00DA27B6"/>
    <w:rsid w:val="00DA2C1A"/>
    <w:rsid w:val="00DA2E6F"/>
    <w:rsid w:val="00DA5ED4"/>
    <w:rsid w:val="00DA6822"/>
    <w:rsid w:val="00DA6D0A"/>
    <w:rsid w:val="00DA7700"/>
    <w:rsid w:val="00DB06F7"/>
    <w:rsid w:val="00DB1A4F"/>
    <w:rsid w:val="00DB1E24"/>
    <w:rsid w:val="00DB1E77"/>
    <w:rsid w:val="00DB348C"/>
    <w:rsid w:val="00DB3E89"/>
    <w:rsid w:val="00DB462B"/>
    <w:rsid w:val="00DB6549"/>
    <w:rsid w:val="00DB6BEF"/>
    <w:rsid w:val="00DB7366"/>
    <w:rsid w:val="00DB7659"/>
    <w:rsid w:val="00DB7E63"/>
    <w:rsid w:val="00DC1692"/>
    <w:rsid w:val="00DC2874"/>
    <w:rsid w:val="00DC3199"/>
    <w:rsid w:val="00DC39C7"/>
    <w:rsid w:val="00DC3B5D"/>
    <w:rsid w:val="00DC3BCE"/>
    <w:rsid w:val="00DC456F"/>
    <w:rsid w:val="00DC4998"/>
    <w:rsid w:val="00DC5946"/>
    <w:rsid w:val="00DC5CAD"/>
    <w:rsid w:val="00DC5D65"/>
    <w:rsid w:val="00DC7E9F"/>
    <w:rsid w:val="00DC7FBF"/>
    <w:rsid w:val="00DD04F9"/>
    <w:rsid w:val="00DD0F38"/>
    <w:rsid w:val="00DD16FB"/>
    <w:rsid w:val="00DD18A9"/>
    <w:rsid w:val="00DD1E40"/>
    <w:rsid w:val="00DD3172"/>
    <w:rsid w:val="00DD4E5E"/>
    <w:rsid w:val="00DD55A0"/>
    <w:rsid w:val="00DD62D1"/>
    <w:rsid w:val="00DE0A35"/>
    <w:rsid w:val="00DE1B1A"/>
    <w:rsid w:val="00DE32AB"/>
    <w:rsid w:val="00DE3EE8"/>
    <w:rsid w:val="00DE59BA"/>
    <w:rsid w:val="00DE5FA4"/>
    <w:rsid w:val="00DE6436"/>
    <w:rsid w:val="00DE7B28"/>
    <w:rsid w:val="00DF1456"/>
    <w:rsid w:val="00DF1964"/>
    <w:rsid w:val="00DF3B9C"/>
    <w:rsid w:val="00DF476D"/>
    <w:rsid w:val="00DF4CEC"/>
    <w:rsid w:val="00DF6B9F"/>
    <w:rsid w:val="00DF723B"/>
    <w:rsid w:val="00DF7EBC"/>
    <w:rsid w:val="00E01243"/>
    <w:rsid w:val="00E01AAA"/>
    <w:rsid w:val="00E02D40"/>
    <w:rsid w:val="00E03434"/>
    <w:rsid w:val="00E03FC9"/>
    <w:rsid w:val="00E05D02"/>
    <w:rsid w:val="00E0690E"/>
    <w:rsid w:val="00E109D3"/>
    <w:rsid w:val="00E11911"/>
    <w:rsid w:val="00E122C2"/>
    <w:rsid w:val="00E13032"/>
    <w:rsid w:val="00E13C4F"/>
    <w:rsid w:val="00E14477"/>
    <w:rsid w:val="00E15C78"/>
    <w:rsid w:val="00E167CA"/>
    <w:rsid w:val="00E16965"/>
    <w:rsid w:val="00E217A6"/>
    <w:rsid w:val="00E2198B"/>
    <w:rsid w:val="00E22206"/>
    <w:rsid w:val="00E2236A"/>
    <w:rsid w:val="00E23236"/>
    <w:rsid w:val="00E232D1"/>
    <w:rsid w:val="00E24491"/>
    <w:rsid w:val="00E24710"/>
    <w:rsid w:val="00E249CD"/>
    <w:rsid w:val="00E24C06"/>
    <w:rsid w:val="00E24E46"/>
    <w:rsid w:val="00E25126"/>
    <w:rsid w:val="00E255A8"/>
    <w:rsid w:val="00E260F2"/>
    <w:rsid w:val="00E267F0"/>
    <w:rsid w:val="00E27256"/>
    <w:rsid w:val="00E27AC2"/>
    <w:rsid w:val="00E27AF8"/>
    <w:rsid w:val="00E27E4D"/>
    <w:rsid w:val="00E27FDB"/>
    <w:rsid w:val="00E32F17"/>
    <w:rsid w:val="00E34325"/>
    <w:rsid w:val="00E34630"/>
    <w:rsid w:val="00E34E62"/>
    <w:rsid w:val="00E35D4F"/>
    <w:rsid w:val="00E374FB"/>
    <w:rsid w:val="00E415AE"/>
    <w:rsid w:val="00E42B2A"/>
    <w:rsid w:val="00E43A4C"/>
    <w:rsid w:val="00E43F47"/>
    <w:rsid w:val="00E44B24"/>
    <w:rsid w:val="00E44F85"/>
    <w:rsid w:val="00E46AF7"/>
    <w:rsid w:val="00E46FFF"/>
    <w:rsid w:val="00E52A1D"/>
    <w:rsid w:val="00E537B2"/>
    <w:rsid w:val="00E53CCF"/>
    <w:rsid w:val="00E54BD3"/>
    <w:rsid w:val="00E575B7"/>
    <w:rsid w:val="00E579E9"/>
    <w:rsid w:val="00E613EA"/>
    <w:rsid w:val="00E61645"/>
    <w:rsid w:val="00E61A5E"/>
    <w:rsid w:val="00E645D6"/>
    <w:rsid w:val="00E652F8"/>
    <w:rsid w:val="00E66166"/>
    <w:rsid w:val="00E66CB1"/>
    <w:rsid w:val="00E67F2F"/>
    <w:rsid w:val="00E704B7"/>
    <w:rsid w:val="00E70953"/>
    <w:rsid w:val="00E718ED"/>
    <w:rsid w:val="00E727E3"/>
    <w:rsid w:val="00E72E81"/>
    <w:rsid w:val="00E73170"/>
    <w:rsid w:val="00E73190"/>
    <w:rsid w:val="00E73A46"/>
    <w:rsid w:val="00E73ED5"/>
    <w:rsid w:val="00E76475"/>
    <w:rsid w:val="00E7694C"/>
    <w:rsid w:val="00E76A02"/>
    <w:rsid w:val="00E77545"/>
    <w:rsid w:val="00E801EE"/>
    <w:rsid w:val="00E81094"/>
    <w:rsid w:val="00E817ED"/>
    <w:rsid w:val="00E82F3E"/>
    <w:rsid w:val="00E84F6F"/>
    <w:rsid w:val="00E86A2F"/>
    <w:rsid w:val="00E87D46"/>
    <w:rsid w:val="00E90321"/>
    <w:rsid w:val="00E90988"/>
    <w:rsid w:val="00E90DFF"/>
    <w:rsid w:val="00E91718"/>
    <w:rsid w:val="00E921EF"/>
    <w:rsid w:val="00E92B4C"/>
    <w:rsid w:val="00E96246"/>
    <w:rsid w:val="00E972DD"/>
    <w:rsid w:val="00E97FAD"/>
    <w:rsid w:val="00EA03DD"/>
    <w:rsid w:val="00EA090D"/>
    <w:rsid w:val="00EA17C2"/>
    <w:rsid w:val="00EA1F01"/>
    <w:rsid w:val="00EA21C7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B7A68"/>
    <w:rsid w:val="00EC03D5"/>
    <w:rsid w:val="00EC050F"/>
    <w:rsid w:val="00EC0E75"/>
    <w:rsid w:val="00EC15C9"/>
    <w:rsid w:val="00EC2511"/>
    <w:rsid w:val="00EC5720"/>
    <w:rsid w:val="00EC6FAA"/>
    <w:rsid w:val="00EC78B6"/>
    <w:rsid w:val="00ED067D"/>
    <w:rsid w:val="00ED1827"/>
    <w:rsid w:val="00ED2053"/>
    <w:rsid w:val="00ED24AE"/>
    <w:rsid w:val="00ED2BA9"/>
    <w:rsid w:val="00ED434E"/>
    <w:rsid w:val="00ED495E"/>
    <w:rsid w:val="00ED60D4"/>
    <w:rsid w:val="00ED7B8D"/>
    <w:rsid w:val="00ED7DB2"/>
    <w:rsid w:val="00ED7DE3"/>
    <w:rsid w:val="00ED7ED5"/>
    <w:rsid w:val="00EE01E9"/>
    <w:rsid w:val="00EE0C35"/>
    <w:rsid w:val="00EE0D0E"/>
    <w:rsid w:val="00EE40C8"/>
    <w:rsid w:val="00EE41DE"/>
    <w:rsid w:val="00EE5991"/>
    <w:rsid w:val="00EE60CF"/>
    <w:rsid w:val="00EE73A0"/>
    <w:rsid w:val="00EE77B8"/>
    <w:rsid w:val="00EE7AFA"/>
    <w:rsid w:val="00EF0463"/>
    <w:rsid w:val="00EF27A9"/>
    <w:rsid w:val="00EF4557"/>
    <w:rsid w:val="00EF52A0"/>
    <w:rsid w:val="00EF532F"/>
    <w:rsid w:val="00EF7057"/>
    <w:rsid w:val="00F00624"/>
    <w:rsid w:val="00F0066C"/>
    <w:rsid w:val="00F006FF"/>
    <w:rsid w:val="00F00A6B"/>
    <w:rsid w:val="00F0186E"/>
    <w:rsid w:val="00F022B2"/>
    <w:rsid w:val="00F02313"/>
    <w:rsid w:val="00F03DFD"/>
    <w:rsid w:val="00F03EBF"/>
    <w:rsid w:val="00F04AAA"/>
    <w:rsid w:val="00F06A55"/>
    <w:rsid w:val="00F1017C"/>
    <w:rsid w:val="00F1098A"/>
    <w:rsid w:val="00F12A26"/>
    <w:rsid w:val="00F12EB3"/>
    <w:rsid w:val="00F13C14"/>
    <w:rsid w:val="00F13C9B"/>
    <w:rsid w:val="00F1587C"/>
    <w:rsid w:val="00F163B1"/>
    <w:rsid w:val="00F16C1C"/>
    <w:rsid w:val="00F16E26"/>
    <w:rsid w:val="00F16F70"/>
    <w:rsid w:val="00F173B4"/>
    <w:rsid w:val="00F2115D"/>
    <w:rsid w:val="00F21AD6"/>
    <w:rsid w:val="00F2349D"/>
    <w:rsid w:val="00F26AC2"/>
    <w:rsid w:val="00F302F2"/>
    <w:rsid w:val="00F315EE"/>
    <w:rsid w:val="00F32384"/>
    <w:rsid w:val="00F33240"/>
    <w:rsid w:val="00F33743"/>
    <w:rsid w:val="00F42090"/>
    <w:rsid w:val="00F43894"/>
    <w:rsid w:val="00F43BC8"/>
    <w:rsid w:val="00F4431B"/>
    <w:rsid w:val="00F45029"/>
    <w:rsid w:val="00F47C8D"/>
    <w:rsid w:val="00F502DD"/>
    <w:rsid w:val="00F50463"/>
    <w:rsid w:val="00F509F3"/>
    <w:rsid w:val="00F518B7"/>
    <w:rsid w:val="00F54C1B"/>
    <w:rsid w:val="00F55526"/>
    <w:rsid w:val="00F55D3C"/>
    <w:rsid w:val="00F56B51"/>
    <w:rsid w:val="00F60A9D"/>
    <w:rsid w:val="00F6159C"/>
    <w:rsid w:val="00F62D7B"/>
    <w:rsid w:val="00F62E8B"/>
    <w:rsid w:val="00F634B8"/>
    <w:rsid w:val="00F644F5"/>
    <w:rsid w:val="00F6613D"/>
    <w:rsid w:val="00F66C29"/>
    <w:rsid w:val="00F66DE0"/>
    <w:rsid w:val="00F66FA2"/>
    <w:rsid w:val="00F67E14"/>
    <w:rsid w:val="00F70505"/>
    <w:rsid w:val="00F70FCA"/>
    <w:rsid w:val="00F71C4A"/>
    <w:rsid w:val="00F71F55"/>
    <w:rsid w:val="00F743D4"/>
    <w:rsid w:val="00F76906"/>
    <w:rsid w:val="00F80249"/>
    <w:rsid w:val="00F804A3"/>
    <w:rsid w:val="00F81715"/>
    <w:rsid w:val="00F82BC3"/>
    <w:rsid w:val="00F84532"/>
    <w:rsid w:val="00F854F4"/>
    <w:rsid w:val="00F8622A"/>
    <w:rsid w:val="00F86698"/>
    <w:rsid w:val="00F86700"/>
    <w:rsid w:val="00F87443"/>
    <w:rsid w:val="00F90ED7"/>
    <w:rsid w:val="00F91E23"/>
    <w:rsid w:val="00F92460"/>
    <w:rsid w:val="00F92760"/>
    <w:rsid w:val="00F929C1"/>
    <w:rsid w:val="00F94DF2"/>
    <w:rsid w:val="00F95A38"/>
    <w:rsid w:val="00F97CFF"/>
    <w:rsid w:val="00FA1EB3"/>
    <w:rsid w:val="00FA5173"/>
    <w:rsid w:val="00FA7449"/>
    <w:rsid w:val="00FB0346"/>
    <w:rsid w:val="00FB3EE9"/>
    <w:rsid w:val="00FB4C49"/>
    <w:rsid w:val="00FB6911"/>
    <w:rsid w:val="00FB790A"/>
    <w:rsid w:val="00FC00EA"/>
    <w:rsid w:val="00FC0275"/>
    <w:rsid w:val="00FC0AD7"/>
    <w:rsid w:val="00FC2CAF"/>
    <w:rsid w:val="00FC4F03"/>
    <w:rsid w:val="00FC5200"/>
    <w:rsid w:val="00FC5923"/>
    <w:rsid w:val="00FC69B2"/>
    <w:rsid w:val="00FC78C2"/>
    <w:rsid w:val="00FD14AF"/>
    <w:rsid w:val="00FD4B24"/>
    <w:rsid w:val="00FD5D67"/>
    <w:rsid w:val="00FD6590"/>
    <w:rsid w:val="00FD6CCD"/>
    <w:rsid w:val="00FD7C1A"/>
    <w:rsid w:val="00FD7CFE"/>
    <w:rsid w:val="00FD7FEC"/>
    <w:rsid w:val="00FE25ED"/>
    <w:rsid w:val="00FE262D"/>
    <w:rsid w:val="00FE3343"/>
    <w:rsid w:val="00FE3774"/>
    <w:rsid w:val="00FF00B8"/>
    <w:rsid w:val="00FF0871"/>
    <w:rsid w:val="00FF0F95"/>
    <w:rsid w:val="00FF2E53"/>
    <w:rsid w:val="00FF3118"/>
    <w:rsid w:val="00FF3598"/>
    <w:rsid w:val="00FF5D8C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C8AA7D"/>
  <w15:docId w15:val="{A8213AEA-A7DE-9646-98CB-AB16E145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507D"/>
    <w:pPr>
      <w:spacing w:after="240"/>
      <w:jc w:val="both"/>
    </w:pPr>
    <w:rPr>
      <w:sz w:val="24"/>
      <w:lang w:val="fr-FR" w:eastAsia="en-US"/>
    </w:rPr>
  </w:style>
  <w:style w:type="paragraph" w:styleId="Titre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Text3"/>
    <w:link w:val="Titre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re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itre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re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re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Normalcentr">
    <w:name w:val="Block Text"/>
    <w:basedOn w:val="Normal"/>
    <w:pPr>
      <w:spacing w:after="120"/>
      <w:ind w:left="1440" w:right="1440"/>
    </w:pPr>
  </w:style>
  <w:style w:type="paragraph" w:styleId="Corpsdetexte">
    <w:name w:val="Body Text"/>
    <w:basedOn w:val="Normal"/>
    <w:pPr>
      <w:spacing w:after="120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</w:rPr>
  </w:style>
  <w:style w:type="paragraph" w:styleId="Retrait1religne">
    <w:name w:val="Body Text First Indent"/>
    <w:basedOn w:val="Corpsdetexte"/>
    <w:pPr>
      <w:ind w:firstLine="210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Retraitcorpset1relig">
    <w:name w:val="Body Text First Indent 2"/>
    <w:basedOn w:val="Retraitcorpsdetexte"/>
    <w:pPr>
      <w:ind w:firstLine="210"/>
    </w:pPr>
  </w:style>
  <w:style w:type="paragraph" w:styleId="Retraitcorpsdetexte2">
    <w:name w:val="Body Text Indent 2"/>
    <w:basedOn w:val="Normal"/>
    <w:pPr>
      <w:spacing w:after="120" w:line="480" w:lineRule="auto"/>
      <w:ind w:left="283"/>
    </w:pPr>
  </w:style>
  <w:style w:type="paragraph" w:styleId="Retraitcorpsdetexte3">
    <w:name w:val="Body Text Indent 3"/>
    <w:basedOn w:val="Normal"/>
    <w:pPr>
      <w:spacing w:after="120"/>
      <w:ind w:left="283"/>
    </w:pPr>
    <w:rPr>
      <w:sz w:val="16"/>
    </w:rPr>
  </w:style>
  <w:style w:type="paragraph" w:styleId="Lgende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itre1"/>
    <w:pPr>
      <w:keepNext/>
      <w:spacing w:after="480"/>
      <w:jc w:val="center"/>
    </w:pPr>
    <w:rPr>
      <w:b/>
      <w:smallCaps/>
      <w:sz w:val="28"/>
    </w:rPr>
  </w:style>
  <w:style w:type="paragraph" w:styleId="Formuledepolitesse">
    <w:name w:val="Closing"/>
    <w:basedOn w:val="Normal"/>
    <w:pPr>
      <w:ind w:left="4252"/>
    </w:pPr>
  </w:style>
  <w:style w:type="paragraph" w:styleId="Commentaire">
    <w:name w:val="annotation text"/>
    <w:basedOn w:val="Normal"/>
    <w:link w:val="CommentaireC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semiHidden/>
    <w:rPr>
      <w:sz w:val="20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pPr>
      <w:spacing w:after="0"/>
    </w:pPr>
    <w:rPr>
      <w:sz w:val="20"/>
    </w:rPr>
  </w:style>
  <w:style w:type="paragraph" w:styleId="Pieddepage">
    <w:name w:val="footer"/>
    <w:basedOn w:val="Normal"/>
    <w:link w:val="Pieddepage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Notedebasdepage">
    <w:name w:val="footnote text"/>
    <w:basedOn w:val="Normal"/>
    <w:pPr>
      <w:ind w:left="357" w:hanging="357"/>
    </w:pPr>
    <w:rPr>
      <w:sz w:val="20"/>
    </w:rPr>
  </w:style>
  <w:style w:type="paragraph" w:styleId="En-tte">
    <w:name w:val="header"/>
    <w:basedOn w:val="Normal"/>
    <w:link w:val="En-tte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Titreindex">
    <w:name w:val="index heading"/>
    <w:basedOn w:val="Normal"/>
    <w:next w:val="Index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puces">
    <w:name w:val="List Bullet"/>
    <w:basedOn w:val="Normal"/>
    <w:pPr>
      <w:numPr>
        <w:numId w:val="4"/>
      </w:numPr>
    </w:pPr>
  </w:style>
  <w:style w:type="paragraph" w:styleId="Listepuce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puce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puce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puces5">
    <w:name w:val="List Bullet 5"/>
    <w:basedOn w:val="Normal"/>
    <w:autoRedefine/>
    <w:pPr>
      <w:numPr>
        <w:numId w:val="1"/>
      </w:numPr>
    </w:pPr>
  </w:style>
  <w:style w:type="paragraph" w:styleId="Listecontinue">
    <w:name w:val="List Continue"/>
    <w:basedOn w:val="Normal"/>
    <w:pPr>
      <w:spacing w:after="120"/>
      <w:ind w:left="283"/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Listecontinue3">
    <w:name w:val="List Continue 3"/>
    <w:basedOn w:val="Normal"/>
    <w:pPr>
      <w:spacing w:after="120"/>
      <w:ind w:left="849"/>
    </w:pPr>
  </w:style>
  <w:style w:type="paragraph" w:styleId="Listecontinue4">
    <w:name w:val="List Continue 4"/>
    <w:basedOn w:val="Normal"/>
    <w:pPr>
      <w:spacing w:after="120"/>
      <w:ind w:left="1132"/>
    </w:pPr>
  </w:style>
  <w:style w:type="paragraph" w:styleId="Listecontinue5">
    <w:name w:val="List Continue 5"/>
    <w:basedOn w:val="Normal"/>
    <w:pPr>
      <w:spacing w:after="120"/>
      <w:ind w:left="1415"/>
    </w:pPr>
  </w:style>
  <w:style w:type="paragraph" w:styleId="Listenumros">
    <w:name w:val="List Number"/>
    <w:basedOn w:val="Normal"/>
    <w:pPr>
      <w:numPr>
        <w:numId w:val="14"/>
      </w:numPr>
    </w:pPr>
  </w:style>
  <w:style w:type="paragraph" w:styleId="Listenum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ros5">
    <w:name w:val="List Number 5"/>
    <w:basedOn w:val="Normal"/>
    <w:pPr>
      <w:numPr>
        <w:numId w:val="2"/>
      </w:numPr>
    </w:pPr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etraitnormal">
    <w:name w:val="Normal Indent"/>
    <w:basedOn w:val="Normal"/>
    <w:link w:val="RetraitnormalCar"/>
    <w:pPr>
      <w:ind w:left="720"/>
    </w:pPr>
    <w:rPr>
      <w:lang w:eastAsia="x-none"/>
    </w:rPr>
  </w:style>
  <w:style w:type="paragraph" w:styleId="Titredenot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re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re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re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re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ebrut">
    <w:name w:val="Plain Text"/>
    <w:basedOn w:val="Normal"/>
    <w:rPr>
      <w:rFonts w:ascii="Courier New" w:hAnsi="Courier New"/>
      <w:sz w:val="20"/>
    </w:rPr>
  </w:style>
  <w:style w:type="paragraph" w:styleId="Salutations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desrfrencesjuridiques">
    <w:name w:val="table of authorities"/>
    <w:basedOn w:val="Normal"/>
    <w:next w:val="Normal"/>
    <w:semiHidden/>
    <w:pPr>
      <w:ind w:left="240" w:hanging="240"/>
    </w:pPr>
  </w:style>
  <w:style w:type="paragraph" w:styleId="Tabledesillustrations">
    <w:name w:val="table of figures"/>
    <w:basedOn w:val="Normal"/>
    <w:next w:val="Normal"/>
    <w:semiHidden/>
    <w:pPr>
      <w:ind w:left="480" w:hanging="480"/>
    </w:pPr>
  </w:style>
  <w:style w:type="paragraph" w:styleId="Titr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M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M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M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M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M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En-ttedetabledesmatires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Lienhypertexte">
    <w:name w:val="Hyperlink"/>
    <w:rsid w:val="006914AD"/>
    <w:rPr>
      <w:color w:val="0000FF"/>
      <w:u w:val="single"/>
    </w:rPr>
  </w:style>
  <w:style w:type="character" w:styleId="Appelnotedebasdep">
    <w:name w:val="footnote reference"/>
    <w:rsid w:val="00CD08CF"/>
    <w:rPr>
      <w:vertAlign w:val="superscript"/>
    </w:rPr>
  </w:style>
  <w:style w:type="table" w:styleId="Grillemoyenne3-Accent2">
    <w:name w:val="Medium Grid 3 Accent 2"/>
    <w:basedOn w:val="Tableau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edebulles">
    <w:name w:val="Balloon Text"/>
    <w:basedOn w:val="Normal"/>
    <w:link w:val="Textedebulles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depag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depag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depageCar">
    <w:name w:val="Pied de page Car"/>
    <w:link w:val="Pieddepag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depageCar"/>
    <w:link w:val="Footerapproval"/>
    <w:rsid w:val="00EE60CF"/>
    <w:rPr>
      <w:rFonts w:ascii="Arial" w:hAnsi="Arial"/>
      <w:sz w:val="16"/>
      <w:lang w:val="fr-FR"/>
    </w:rPr>
  </w:style>
  <w:style w:type="paragraph" w:customStyle="1" w:styleId="Seitenzahl1">
    <w:name w:val="Seitenzahl1"/>
    <w:basedOn w:val="Pieddepag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-tteCar">
    <w:name w:val="En-tête Car"/>
    <w:link w:val="En-t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Seitenzahl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etrait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etraitnormalCar">
    <w:name w:val="Retrait normal Car"/>
    <w:link w:val="Retraitnormal"/>
    <w:rsid w:val="007A4813"/>
    <w:rPr>
      <w:sz w:val="24"/>
      <w:lang w:val="fr-FR"/>
    </w:rPr>
  </w:style>
  <w:style w:type="character" w:customStyle="1" w:styleId="Bulletpoint1Char">
    <w:name w:val="Bullet point1 Char"/>
    <w:basedOn w:val="Retrait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etrait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lledutableau">
    <w:name w:val="Table Grid"/>
    <w:basedOn w:val="Tableau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auNormal"/>
    <w:rsid w:val="00EF7057"/>
    <w:tblPr/>
  </w:style>
  <w:style w:type="table" w:styleId="Tableaulgant">
    <w:name w:val="Table Elegant"/>
    <w:basedOn w:val="Tableau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unhideWhenUsed/>
    <w:rsid w:val="00F0066C"/>
    <w:rPr>
      <w:sz w:val="16"/>
      <w:szCs w:val="16"/>
    </w:rPr>
  </w:style>
  <w:style w:type="character" w:customStyle="1" w:styleId="CommentaireCar">
    <w:name w:val="Commentaire Car"/>
    <w:link w:val="Commentair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Corpsdetex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edebullesCar">
    <w:name w:val="Texte de bulles Car"/>
    <w:link w:val="Textedebulles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bjetducommentaireCar">
    <w:name w:val="Objet du commentaire Car"/>
    <w:link w:val="Objetducommentaire"/>
    <w:uiPriority w:val="99"/>
    <w:rsid w:val="00BA290F"/>
    <w:rPr>
      <w:b/>
      <w:bCs/>
      <w:lang w:val="x-none" w:eastAsia="ar-SA"/>
    </w:rPr>
  </w:style>
  <w:style w:type="paragraph" w:styleId="Rvision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Lienhypertextesuivivisit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re3Car">
    <w:name w:val="Titre 3 Car"/>
    <w:link w:val="Titre3"/>
    <w:rsid w:val="005D5129"/>
    <w:rPr>
      <w:i/>
      <w:sz w:val="24"/>
      <w:lang w:val="fr-FR" w:eastAsia="en-US"/>
    </w:rPr>
  </w:style>
  <w:style w:type="character" w:styleId="Appeldenotedefin">
    <w:name w:val="endnote reference"/>
    <w:rsid w:val="005E7487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0D6075"/>
    <w:rPr>
      <w:color w:val="808080"/>
    </w:rPr>
  </w:style>
  <w:style w:type="paragraph" w:styleId="Signaturelectronique">
    <w:name w:val="E-mail Signature"/>
    <w:basedOn w:val="Normal"/>
    <w:link w:val="SignaturelectroniqueCar"/>
    <w:rsid w:val="00A628D7"/>
    <w:pPr>
      <w:spacing w:after="0"/>
    </w:pPr>
  </w:style>
  <w:style w:type="character" w:customStyle="1" w:styleId="SignaturelectroniqueCar">
    <w:name w:val="Signature électronique Car"/>
    <w:basedOn w:val="Policepardfaut"/>
    <w:link w:val="Signaturelectronique"/>
    <w:rsid w:val="00A628D7"/>
    <w:rPr>
      <w:sz w:val="24"/>
      <w:lang w:val="fr-FR" w:eastAsia="en-US"/>
    </w:rPr>
  </w:style>
  <w:style w:type="paragraph" w:styleId="AdresseHTML">
    <w:name w:val="HTML Address"/>
    <w:basedOn w:val="Normal"/>
    <w:link w:val="AdresseHTMLCar"/>
    <w:rsid w:val="00A628D7"/>
    <w:pPr>
      <w:spacing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rsid w:val="00A628D7"/>
    <w:rPr>
      <w:i/>
      <w:iCs/>
      <w:sz w:val="24"/>
      <w:lang w:val="fr-FR" w:eastAsia="en-US"/>
    </w:rPr>
  </w:style>
  <w:style w:type="paragraph" w:styleId="PrformatHTML">
    <w:name w:val="HTML Preformatted"/>
    <w:basedOn w:val="Normal"/>
    <w:link w:val="PrformatHTMLCar"/>
    <w:rsid w:val="00A628D7"/>
    <w:pPr>
      <w:spacing w:after="0"/>
    </w:pPr>
    <w:rPr>
      <w:rFonts w:ascii="Consolas" w:hAnsi="Consolas"/>
      <w:sz w:val="20"/>
    </w:rPr>
  </w:style>
  <w:style w:type="character" w:customStyle="1" w:styleId="PrformatHTMLCar">
    <w:name w:val="Préformaté HTML Car"/>
    <w:basedOn w:val="Policepardfaut"/>
    <w:link w:val="PrformatHTML"/>
    <w:rsid w:val="00A628D7"/>
    <w:rPr>
      <w:rFonts w:ascii="Consolas" w:hAnsi="Consolas"/>
      <w:lang w:val="fr-FR"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28D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28D7"/>
    <w:rPr>
      <w:i/>
      <w:iCs/>
      <w:color w:val="5B9BD5" w:themeColor="accent1"/>
      <w:sz w:val="24"/>
      <w:lang w:val="fr-FR" w:eastAsia="en-US"/>
    </w:rPr>
  </w:style>
  <w:style w:type="paragraph" w:styleId="Sansinterligne">
    <w:name w:val="No Spacing"/>
    <w:uiPriority w:val="1"/>
    <w:qFormat/>
    <w:rsid w:val="00A628D7"/>
    <w:pPr>
      <w:jc w:val="both"/>
    </w:pPr>
    <w:rPr>
      <w:sz w:val="24"/>
      <w:lang w:val="fr-FR" w:eastAsia="en-US"/>
    </w:rPr>
  </w:style>
  <w:style w:type="paragraph" w:styleId="Bibliographie">
    <w:name w:val="Bibliography"/>
    <w:basedOn w:val="Normal"/>
    <w:next w:val="Normal"/>
    <w:uiPriority w:val="37"/>
    <w:semiHidden/>
    <w:unhideWhenUsed/>
    <w:rsid w:val="00A628D7"/>
  </w:style>
  <w:style w:type="paragraph" w:styleId="NormalWeb">
    <w:name w:val="Normal (Web)"/>
    <w:basedOn w:val="Normal"/>
    <w:rsid w:val="00A628D7"/>
    <w:rPr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628D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28D7"/>
    <w:rPr>
      <w:i/>
      <w:iCs/>
      <w:color w:val="404040" w:themeColor="text1" w:themeTint="BF"/>
      <w:sz w:val="24"/>
      <w:lang w:val="fr-FR" w:eastAsia="en-US"/>
    </w:rPr>
  </w:style>
  <w:style w:type="character" w:customStyle="1" w:styleId="Formularfeld">
    <w:name w:val="Formularfeld"/>
    <w:basedOn w:val="Policepardfaut"/>
    <w:uiPriority w:val="1"/>
    <w:qFormat/>
    <w:rsid w:val="00DB06F7"/>
    <w:rPr>
      <w:rFonts w:ascii="Verdana" w:hAnsi="Verdana"/>
      <w:color w:val="auto"/>
      <w:sz w:val="16"/>
    </w:rPr>
  </w:style>
  <w:style w:type="table" w:styleId="Listeclaire-Accent1">
    <w:name w:val="Light List Accent 1"/>
    <w:basedOn w:val="TableauNormal"/>
    <w:uiPriority w:val="61"/>
    <w:rsid w:val="006C0F6F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Trameclaire-Accent1">
    <w:name w:val="Light Shading Accent 1"/>
    <w:basedOn w:val="TableauNormal"/>
    <w:uiPriority w:val="60"/>
    <w:rsid w:val="006C0F6F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B4248-6470-40B4-8402-81ECEDAA5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</Template>
  <TotalTime>0</TotalTime>
  <Pages>1</Pages>
  <Words>80</Words>
  <Characters>442</Characters>
  <Application>Microsoft Office Word</Application>
  <DocSecurity>0</DocSecurity>
  <PresentationFormat>Microsoft Word 11.0</PresentationFormat>
  <Lines>3</Lines>
  <Paragraphs>1</Paragraphs>
  <ScaleCrop>false</ScaleCrop>
  <HeadingPairs>
    <vt:vector size="10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Nosaukums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521</CharactersWithSpaces>
  <SharedDoc>false</SharedDoc>
  <HLinks>
    <vt:vector size="30" baseType="variant">
      <vt:variant>
        <vt:i4>917518</vt:i4>
      </vt:variant>
      <vt:variant>
        <vt:i4>9</vt:i4>
      </vt:variant>
      <vt:variant>
        <vt:i4>0</vt:i4>
      </vt:variant>
      <vt:variant>
        <vt:i4>5</vt:i4>
      </vt:variant>
      <vt:variant>
        <vt:lpwstr>http://europass.cedefop.europa.eu/en/resources/european-language-levels-cefr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  <vt:variant>
        <vt:i4>1114129</vt:i4>
      </vt:variant>
      <vt:variant>
        <vt:i4>-1</vt:i4>
      </vt:variant>
      <vt:variant>
        <vt:i4>2064</vt:i4>
      </vt:variant>
      <vt:variant>
        <vt:i4>1</vt:i4>
      </vt:variant>
      <vt:variant>
        <vt:lpwstr>https://fbcdn-sphotos-e-a.akamaihd.net/hphotos-ak-xaf1/v/t1.0-9/148543_371592136263376_880854462_n.jpg?oh=f047c7d10f20cac782d565ef10a23429&amp;oe=550EAC3E&amp;__gda__=1423023599_985fbe29e91c9e24d1cb654c7b9ed04c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 name (s)</dc:creator>
  <cp:keywords>EL4</cp:keywords>
  <cp:lastModifiedBy>Lauren SUISSE </cp:lastModifiedBy>
  <cp:revision>3</cp:revision>
  <cp:lastPrinted>2015-06-26T07:18:00Z</cp:lastPrinted>
  <dcterms:created xsi:type="dcterms:W3CDTF">2026-09-23T09:27:00Z</dcterms:created>
  <dcterms:modified xsi:type="dcterms:W3CDTF">2026-09-23T09:27:00Z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